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DC" w:rsidRPr="009F1EB2" w:rsidRDefault="00A968DC" w:rsidP="00A968DC">
      <w:pPr>
        <w:jc w:val="center"/>
        <w:rPr>
          <w:b/>
          <w:sz w:val="24"/>
          <w:u w:val="single"/>
        </w:rPr>
      </w:pPr>
      <w:r w:rsidRPr="009F1EB2">
        <w:rPr>
          <w:b/>
          <w:sz w:val="24"/>
          <w:u w:val="single"/>
        </w:rPr>
        <w:t>Syllabus to be implemented from the Academic Year 201</w:t>
      </w:r>
      <w:r w:rsidR="006D0DC8">
        <w:rPr>
          <w:b/>
          <w:sz w:val="24"/>
          <w:u w:val="single"/>
        </w:rPr>
        <w:t>4-15</w:t>
      </w:r>
    </w:p>
    <w:p w:rsidR="00A968DC" w:rsidRDefault="00A968DC" w:rsidP="00A968DC">
      <w:pPr>
        <w:spacing w:after="200"/>
        <w:jc w:val="center"/>
        <w:rPr>
          <w:b/>
          <w:sz w:val="24"/>
        </w:rPr>
      </w:pPr>
      <w:r w:rsidRPr="00A968DC">
        <w:rPr>
          <w:b/>
          <w:sz w:val="24"/>
        </w:rPr>
        <w:t>M.Tech.</w:t>
      </w:r>
      <w:r w:rsidR="00CD6D5F">
        <w:rPr>
          <w:b/>
          <w:sz w:val="24"/>
        </w:rPr>
        <w:t xml:space="preserve"> (Construction Planning And Management</w:t>
      </w:r>
      <w:r w:rsidRPr="00A968DC">
        <w:rPr>
          <w:b/>
          <w:sz w:val="24"/>
        </w:rPr>
        <w:t>)</w:t>
      </w:r>
    </w:p>
    <w:p w:rsidR="00A968DC" w:rsidRPr="00CD36F1" w:rsidRDefault="00A968DC" w:rsidP="00A968DC">
      <w:pPr>
        <w:spacing w:after="200"/>
        <w:jc w:val="center"/>
        <w:rPr>
          <w:b/>
          <w:spacing w:val="-1"/>
          <w:u w:val="single"/>
        </w:rPr>
      </w:pPr>
      <w:r w:rsidRPr="00CD36F1">
        <w:rPr>
          <w:b/>
          <w:sz w:val="24"/>
          <w:u w:val="single"/>
        </w:rPr>
        <w:t>First Year First Semester</w:t>
      </w:r>
    </w:p>
    <w:tbl>
      <w:tblPr>
        <w:tblW w:w="9943" w:type="dxa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4"/>
        <w:gridCol w:w="1280"/>
        <w:gridCol w:w="5013"/>
        <w:gridCol w:w="761"/>
        <w:gridCol w:w="764"/>
        <w:gridCol w:w="745"/>
        <w:gridCol w:w="866"/>
      </w:tblGrid>
      <w:tr w:rsidR="00A968DC" w:rsidRPr="00D341F0" w:rsidTr="00CD24F2">
        <w:trPr>
          <w:trHeight w:hRule="exact" w:val="486"/>
        </w:trPr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ind w:firstLine="34"/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10"/>
              </w:rPr>
              <w:t>r</w:t>
            </w:r>
            <w:r w:rsidRPr="00D341F0">
              <w:t xml:space="preserve">. </w:t>
            </w:r>
            <w:r w:rsidRPr="00D341F0">
              <w:rPr>
                <w:spacing w:val="-1"/>
              </w:rPr>
              <w:t>No</w:t>
            </w:r>
            <w:r w:rsidRPr="00D341F0">
              <w:t>: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d</w:t>
            </w:r>
            <w:r w:rsidRPr="00D341F0">
              <w:t>e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1"/>
              </w:rPr>
              <w:t>a</w:t>
            </w:r>
            <w:r w:rsidRPr="00D341F0">
              <w:t>me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l</w:t>
            </w:r>
            <w:r w:rsidRPr="00D341F0">
              <w:rPr>
                <w:spacing w:val="1"/>
              </w:rPr>
              <w:t>a</w:t>
            </w:r>
            <w:r w:rsidRPr="00D341F0">
              <w:t>ss</w:t>
            </w:r>
            <w:r w:rsidRPr="00D341F0">
              <w:rPr>
                <w:spacing w:val="-1"/>
              </w:rPr>
              <w:t>Ho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</w:t>
            </w:r>
            <w:r w:rsidRPr="00D341F0">
              <w:t>s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di</w:t>
            </w:r>
            <w:r w:rsidRPr="00D341F0">
              <w:t>t</w:t>
            </w:r>
          </w:p>
        </w:tc>
      </w:tr>
      <w:tr w:rsidR="00A968DC" w:rsidRPr="00D341F0" w:rsidTr="00CD24F2">
        <w:trPr>
          <w:trHeight w:hRule="exact" w:val="282"/>
        </w:trPr>
        <w:tc>
          <w:tcPr>
            <w:tcW w:w="51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ind w:firstLine="34"/>
            </w:pPr>
          </w:p>
        </w:tc>
        <w:tc>
          <w:tcPr>
            <w:tcW w:w="12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b/>
                <w:spacing w:val="1"/>
              </w:rPr>
              <w:t xml:space="preserve"> T</w:t>
            </w:r>
            <w:r w:rsidRPr="00D341F0">
              <w:rPr>
                <w:b/>
                <w:spacing w:val="-1"/>
              </w:rPr>
              <w:t>h</w:t>
            </w:r>
            <w:r w:rsidRPr="00D341F0">
              <w:rPr>
                <w:b/>
                <w:spacing w:val="-2"/>
              </w:rPr>
              <w:t>e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2"/>
              </w:rPr>
              <w:t>r</w:t>
            </w:r>
            <w:r w:rsidRPr="00D341F0">
              <w:rPr>
                <w:b/>
              </w:rPr>
              <w:t>y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L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T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P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0"/>
              </w:rPr>
              <w:t>r</w:t>
            </w:r>
            <w:r w:rsidRPr="00D341F0">
              <w:t>.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t</w:t>
            </w:r>
            <w:r w:rsidRPr="00D341F0">
              <w:t>.</w:t>
            </w:r>
          </w:p>
        </w:tc>
      </w:tr>
      <w:tr w:rsidR="00F93D14" w:rsidRPr="00D341F0" w:rsidTr="00CD24F2">
        <w:trPr>
          <w:trHeight w:hRule="exact" w:val="374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1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CD6D5F" w:rsidP="00A968DC">
            <w:pPr>
              <w:spacing w:after="200"/>
              <w:rPr>
                <w:b/>
              </w:rPr>
            </w:pPr>
            <w:r w:rsidRPr="00CD24F2">
              <w:rPr>
                <w:b/>
                <w:spacing w:val="-3"/>
              </w:rPr>
              <w:t xml:space="preserve">New Construction Materials </w:t>
            </w:r>
            <w:r w:rsidR="00962139" w:rsidRPr="00CD24F2">
              <w:rPr>
                <w:b/>
                <w:spacing w:val="-1"/>
              </w:rPr>
              <w:t>[</w:t>
            </w:r>
            <w:r w:rsidR="00962139" w:rsidRPr="00CD24F2">
              <w:rPr>
                <w:b/>
                <w:spacing w:val="1"/>
              </w:rPr>
              <w:t>C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</w:rPr>
              <w:t>m</w:t>
            </w:r>
            <w:r w:rsidR="00962139" w:rsidRPr="00CD24F2">
              <w:rPr>
                <w:b/>
                <w:spacing w:val="-1"/>
              </w:rPr>
              <w:t>p</w:t>
            </w:r>
            <w:r w:rsidR="00962139" w:rsidRPr="00CD24F2">
              <w:rPr>
                <w:b/>
                <w:spacing w:val="1"/>
              </w:rPr>
              <w:t>u</w:t>
            </w:r>
            <w:r w:rsidR="00B27AE4" w:rsidRPr="00CD24F2">
              <w:rPr>
                <w:b/>
                <w:spacing w:val="1"/>
              </w:rPr>
              <w:t>l</w:t>
            </w:r>
            <w:r w:rsidR="00962139" w:rsidRPr="00CD24F2">
              <w:rPr>
                <w:b/>
              </w:rPr>
              <w:t>s</w:t>
            </w:r>
            <w:r w:rsidR="00962139" w:rsidRPr="00CD24F2">
              <w:rPr>
                <w:b/>
                <w:spacing w:val="-1"/>
              </w:rPr>
              <w:t>or</w:t>
            </w:r>
            <w:r w:rsidR="00962139" w:rsidRPr="00CD24F2">
              <w:rPr>
                <w:b/>
                <w:spacing w:val="-4"/>
              </w:rPr>
              <w:t>y</w:t>
            </w:r>
            <w:r w:rsidR="00962139" w:rsidRPr="00CD24F2">
              <w:rPr>
                <w:b/>
              </w:rPr>
              <w:t>]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D24F2">
        <w:trPr>
          <w:trHeight w:hRule="exact" w:val="648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2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CD6D5F" w:rsidP="00A968DC">
            <w:pPr>
              <w:spacing w:after="200"/>
              <w:rPr>
                <w:b/>
              </w:rPr>
            </w:pPr>
            <w:r w:rsidRPr="00CD24F2">
              <w:rPr>
                <w:b/>
                <w:spacing w:val="-3"/>
              </w:rPr>
              <w:t xml:space="preserve">Management And Project Planning In Construction </w:t>
            </w:r>
            <w:r w:rsidR="00962139" w:rsidRPr="00CD24F2">
              <w:rPr>
                <w:b/>
                <w:spacing w:val="2"/>
              </w:rPr>
              <w:t>[</w:t>
            </w:r>
            <w:r w:rsidR="00962139" w:rsidRPr="00CD24F2">
              <w:rPr>
                <w:b/>
                <w:spacing w:val="1"/>
              </w:rPr>
              <w:t>C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  <w:spacing w:val="-3"/>
              </w:rPr>
              <w:t>m</w:t>
            </w:r>
            <w:r w:rsidR="00962139" w:rsidRPr="00CD24F2">
              <w:rPr>
                <w:b/>
                <w:spacing w:val="1"/>
              </w:rPr>
              <w:t>pu</w:t>
            </w:r>
            <w:r w:rsidR="00962139" w:rsidRPr="00CD24F2">
              <w:rPr>
                <w:b/>
                <w:spacing w:val="-4"/>
              </w:rPr>
              <w:t>l</w:t>
            </w:r>
            <w:r w:rsidR="00962139" w:rsidRPr="00CD24F2">
              <w:rPr>
                <w:b/>
              </w:rPr>
              <w:t>s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  <w:spacing w:val="2"/>
              </w:rPr>
              <w:t>r</w:t>
            </w:r>
            <w:r w:rsidR="00962139" w:rsidRPr="00CD24F2">
              <w:rPr>
                <w:b/>
                <w:spacing w:val="-4"/>
              </w:rPr>
              <w:t>y</w:t>
            </w:r>
            <w:r w:rsidR="00962139" w:rsidRPr="00CD24F2">
              <w:rPr>
                <w:b/>
              </w:rPr>
              <w:t>]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D24F2">
        <w:trPr>
          <w:trHeight w:hRule="exact" w:val="346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3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CD6D5F" w:rsidP="00A968DC">
            <w:pPr>
              <w:spacing w:after="200"/>
              <w:rPr>
                <w:b/>
              </w:rPr>
            </w:pPr>
            <w:r w:rsidRPr="00CD24F2">
              <w:rPr>
                <w:b/>
                <w:spacing w:val="-3"/>
              </w:rPr>
              <w:t>Construction Technology</w:t>
            </w:r>
            <w:r w:rsidR="00962139" w:rsidRPr="00CD24F2">
              <w:rPr>
                <w:b/>
                <w:spacing w:val="-1"/>
              </w:rPr>
              <w:t xml:space="preserve"> [</w:t>
            </w:r>
            <w:r w:rsidR="00962139" w:rsidRPr="00CD24F2">
              <w:rPr>
                <w:b/>
                <w:spacing w:val="1"/>
              </w:rPr>
              <w:t>C</w:t>
            </w:r>
            <w:r w:rsidR="00962139" w:rsidRPr="00CD24F2">
              <w:rPr>
                <w:b/>
                <w:spacing w:val="-4"/>
              </w:rPr>
              <w:t>o</w:t>
            </w:r>
            <w:r w:rsidR="00962139" w:rsidRPr="00CD24F2">
              <w:rPr>
                <w:b/>
              </w:rPr>
              <w:t>m</w:t>
            </w:r>
            <w:r w:rsidR="00962139" w:rsidRPr="00CD24F2">
              <w:rPr>
                <w:b/>
                <w:spacing w:val="1"/>
              </w:rPr>
              <w:t>pu</w:t>
            </w:r>
            <w:r w:rsidR="00962139" w:rsidRPr="00CD24F2">
              <w:rPr>
                <w:b/>
                <w:spacing w:val="-1"/>
              </w:rPr>
              <w:t>l</w:t>
            </w:r>
            <w:r w:rsidR="00962139" w:rsidRPr="00CD24F2">
              <w:rPr>
                <w:b/>
              </w:rPr>
              <w:t>s</w:t>
            </w:r>
            <w:r w:rsidR="00962139" w:rsidRPr="00CD24F2">
              <w:rPr>
                <w:b/>
                <w:spacing w:val="-1"/>
              </w:rPr>
              <w:t>or</w:t>
            </w:r>
            <w:r w:rsidR="00962139" w:rsidRPr="00CD24F2">
              <w:rPr>
                <w:b/>
                <w:spacing w:val="-4"/>
              </w:rPr>
              <w:t>y</w:t>
            </w:r>
            <w:r w:rsidR="00962139" w:rsidRPr="00CD24F2">
              <w:rPr>
                <w:b/>
              </w:rPr>
              <w:t>]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D24F2">
        <w:trPr>
          <w:trHeight w:hRule="exact" w:val="437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4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CD6D5F" w:rsidP="00A968DC">
            <w:pPr>
              <w:spacing w:after="200"/>
              <w:rPr>
                <w:b/>
              </w:rPr>
            </w:pPr>
            <w:r w:rsidRPr="00CD24F2">
              <w:rPr>
                <w:b/>
                <w:spacing w:val="-3"/>
              </w:rPr>
              <w:t xml:space="preserve">Disaster Management </w:t>
            </w:r>
            <w:r w:rsidR="00962139" w:rsidRPr="00CD24F2">
              <w:rPr>
                <w:b/>
                <w:spacing w:val="-1"/>
              </w:rPr>
              <w:t>[</w:t>
            </w:r>
            <w:r w:rsidR="00962139" w:rsidRPr="00CD24F2">
              <w:rPr>
                <w:b/>
                <w:spacing w:val="1"/>
              </w:rPr>
              <w:t>C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</w:rPr>
              <w:t>m</w:t>
            </w:r>
            <w:r w:rsidR="00962139" w:rsidRPr="00CD24F2">
              <w:rPr>
                <w:b/>
                <w:spacing w:val="-1"/>
              </w:rPr>
              <w:t>p</w:t>
            </w:r>
            <w:r w:rsidR="00962139" w:rsidRPr="00CD24F2">
              <w:rPr>
                <w:b/>
                <w:spacing w:val="1"/>
              </w:rPr>
              <w:t>u</w:t>
            </w:r>
            <w:r w:rsidR="00962139" w:rsidRPr="00CD24F2">
              <w:rPr>
                <w:b/>
                <w:spacing w:val="-1"/>
              </w:rPr>
              <w:t>l</w:t>
            </w:r>
            <w:r w:rsidR="00962139" w:rsidRPr="00CD24F2">
              <w:rPr>
                <w:b/>
              </w:rPr>
              <w:t>s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  <w:spacing w:val="2"/>
              </w:rPr>
              <w:t>r</w:t>
            </w:r>
            <w:r w:rsidR="00962139" w:rsidRPr="00CD24F2">
              <w:rPr>
                <w:b/>
                <w:spacing w:val="-4"/>
              </w:rPr>
              <w:t>y</w:t>
            </w:r>
            <w:r w:rsidR="00962139" w:rsidRPr="00CD24F2">
              <w:rPr>
                <w:b/>
              </w:rPr>
              <w:t>]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D24F2">
        <w:trPr>
          <w:trHeight w:hRule="exact" w:val="698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5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5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CD24F2" w:rsidRDefault="00CD6D5F" w:rsidP="00A968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4F2">
              <w:rPr>
                <w:rFonts w:ascii="Times New Roman" w:hAnsi="Times New Roman" w:cs="Times New Roman"/>
                <w:b/>
                <w:sz w:val="20"/>
                <w:szCs w:val="20"/>
              </w:rPr>
              <w:t>Project Risk Analysis And Mitigation Techniques [Compulsory]</w:t>
            </w:r>
          </w:p>
          <w:p w:rsidR="00F93D14" w:rsidRPr="00CD24F2" w:rsidRDefault="00F93D14" w:rsidP="004C7AA7">
            <w:pPr>
              <w:spacing w:after="200"/>
              <w:rPr>
                <w:b/>
              </w:rPr>
            </w:pP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D24F2">
        <w:trPr>
          <w:trHeight w:hRule="exact" w:val="296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  <w:jc w:val="center"/>
            </w:pP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="00D341F0">
              <w:rPr>
                <w:b/>
                <w:spacing w:val="1"/>
              </w:rPr>
              <w:t>l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1</w:t>
            </w:r>
            <w:r w:rsidRPr="00D341F0">
              <w:t>9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0</w:t>
            </w:r>
          </w:p>
        </w:tc>
      </w:tr>
      <w:tr w:rsidR="00F93D14" w:rsidRPr="00D341F0" w:rsidTr="00CD24F2">
        <w:trPr>
          <w:trHeight w:hRule="exact" w:val="414"/>
        </w:trPr>
        <w:tc>
          <w:tcPr>
            <w:tcW w:w="1794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b/>
              </w:rPr>
              <w:t>P</w:t>
            </w:r>
            <w:r w:rsidRPr="00D341F0">
              <w:rPr>
                <w:b/>
                <w:spacing w:val="1"/>
              </w:rPr>
              <w:t>r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  <w:spacing w:val="1"/>
              </w:rPr>
              <w:t>c</w:t>
            </w:r>
            <w:r w:rsidRPr="00D341F0">
              <w:rPr>
                <w:b/>
                <w:spacing w:val="-1"/>
              </w:rPr>
              <w:t>t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2"/>
              </w:rPr>
              <w:t>c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3136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CD24F2">
        <w:trPr>
          <w:trHeight w:hRule="exact" w:val="405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CD6D5F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19</w:t>
            </w:r>
            <w:r w:rsidR="00962139" w:rsidRPr="00D341F0">
              <w:t>1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CD24F2" w:rsidP="00A968DC">
            <w:pPr>
              <w:spacing w:after="200"/>
              <w:rPr>
                <w:b/>
              </w:rPr>
            </w:pPr>
            <w:r w:rsidRPr="00CD24F2">
              <w:rPr>
                <w:b/>
                <w:spacing w:val="-1"/>
              </w:rPr>
              <w:t>Concrete Technology Lab Practic</w:t>
            </w:r>
            <w:r w:rsidR="00CD6D5F" w:rsidRPr="00CD24F2">
              <w:rPr>
                <w:b/>
                <w:spacing w:val="-1"/>
              </w:rPr>
              <w:t xml:space="preserve">e </w:t>
            </w:r>
            <w:r w:rsidR="00962139" w:rsidRPr="00CD24F2">
              <w:rPr>
                <w:b/>
                <w:spacing w:val="2"/>
              </w:rPr>
              <w:t>[</w:t>
            </w:r>
            <w:r w:rsidR="00962139" w:rsidRPr="00CD24F2">
              <w:rPr>
                <w:b/>
                <w:spacing w:val="1"/>
              </w:rPr>
              <w:t>C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</w:rPr>
              <w:t>m</w:t>
            </w:r>
            <w:r w:rsidR="00962139" w:rsidRPr="00CD24F2">
              <w:rPr>
                <w:b/>
                <w:spacing w:val="-1"/>
              </w:rPr>
              <w:t>p</w:t>
            </w:r>
            <w:r w:rsidR="00962139" w:rsidRPr="00CD24F2">
              <w:rPr>
                <w:b/>
                <w:spacing w:val="1"/>
              </w:rPr>
              <w:t>u</w:t>
            </w:r>
            <w:r w:rsidR="00962139" w:rsidRPr="00CD24F2">
              <w:rPr>
                <w:b/>
                <w:spacing w:val="-1"/>
              </w:rPr>
              <w:t>l</w:t>
            </w:r>
            <w:r w:rsidR="00962139" w:rsidRPr="00CD24F2">
              <w:rPr>
                <w:b/>
              </w:rPr>
              <w:t>s</w:t>
            </w:r>
            <w:r w:rsidR="00962139" w:rsidRPr="00CD24F2">
              <w:rPr>
                <w:b/>
                <w:spacing w:val="-1"/>
              </w:rPr>
              <w:t>o</w:t>
            </w:r>
            <w:r w:rsidR="00962139" w:rsidRPr="00CD24F2">
              <w:rPr>
                <w:b/>
                <w:spacing w:val="2"/>
              </w:rPr>
              <w:t>r</w:t>
            </w:r>
            <w:r w:rsidR="00962139" w:rsidRPr="00CD24F2">
              <w:rPr>
                <w:b/>
                <w:spacing w:val="-4"/>
              </w:rPr>
              <w:t>y</w:t>
            </w:r>
            <w:r w:rsidR="00962139" w:rsidRPr="00CD24F2">
              <w:rPr>
                <w:b/>
              </w:rPr>
              <w:t>]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</w:tr>
      <w:tr w:rsidR="00F93D14" w:rsidRPr="00D341F0" w:rsidTr="00CD24F2">
        <w:trPr>
          <w:trHeight w:hRule="exact" w:val="714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7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166070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</w:t>
            </w:r>
            <w:r w:rsidR="00166070">
              <w:rPr>
                <w:spacing w:val="1"/>
              </w:rPr>
              <w:t>8</w:t>
            </w:r>
            <w:r w:rsidR="00166070">
              <w:t>1</w:t>
            </w: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D24F2" w:rsidRDefault="008C1E7C" w:rsidP="00A968DC">
            <w:pPr>
              <w:spacing w:after="200"/>
              <w:rPr>
                <w:b/>
              </w:rPr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2"/>
              </w:rPr>
              <w:t>e</w:t>
            </w:r>
            <w:r w:rsidRPr="00D341F0">
              <w:t>m</w:t>
            </w:r>
            <w:r w:rsidRPr="00D341F0">
              <w:rPr>
                <w:spacing w:val="1"/>
              </w:rPr>
              <w:t>ina</w:t>
            </w:r>
            <w:r w:rsidRPr="00D341F0">
              <w:t>r</w:t>
            </w:r>
            <w:r w:rsidRPr="00D341F0">
              <w:rPr>
                <w:spacing w:val="-2"/>
              </w:rPr>
              <w:t xml:space="preserve"> </w:t>
            </w:r>
            <w:r w:rsidRPr="00D341F0">
              <w:t xml:space="preserve">– </w:t>
            </w:r>
            <w:r w:rsidRPr="00D341F0">
              <w:rPr>
                <w:spacing w:val="1"/>
              </w:rPr>
              <w:t>Ba</w:t>
            </w:r>
            <w:r w:rsidRPr="00D341F0">
              <w:t>s</w:t>
            </w:r>
            <w:r w:rsidRPr="00D341F0">
              <w:rPr>
                <w:spacing w:val="-2"/>
              </w:rPr>
              <w:t>e</w:t>
            </w:r>
            <w:r w:rsidRPr="00D341F0">
              <w:t xml:space="preserve">d </w:t>
            </w:r>
            <w:r w:rsidRPr="00D341F0">
              <w:rPr>
                <w:spacing w:val="-1"/>
              </w:rPr>
              <w:t>o</w:t>
            </w:r>
            <w:r w:rsidRPr="00D341F0">
              <w:t>n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1"/>
              </w:rPr>
              <w:t>l</w:t>
            </w:r>
            <w:r>
              <w:rPr>
                <w:spacing w:val="-1"/>
              </w:rPr>
              <w:t>i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atu</w:t>
            </w:r>
            <w:r w:rsidRPr="00D341F0">
              <w:rPr>
                <w:spacing w:val="-1"/>
              </w:rPr>
              <w:t>r</w:t>
            </w:r>
            <w:r w:rsidRPr="00D341F0">
              <w:t>e</w:t>
            </w:r>
            <w:r w:rsidRPr="00D341F0">
              <w:rPr>
                <w:spacing w:val="-1"/>
              </w:rPr>
              <w:t xml:space="preserve"> </w:t>
            </w:r>
            <w:r w:rsidRPr="00D341F0">
              <w:rPr>
                <w:spacing w:val="-3"/>
              </w:rPr>
              <w:t>s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rv</w:t>
            </w:r>
            <w:r w:rsidRPr="00D341F0">
              <w:rPr>
                <w:spacing w:val="1"/>
              </w:rPr>
              <w:t>e</w:t>
            </w:r>
            <w:r w:rsidRPr="00D341F0">
              <w:t>y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C561EC" w:rsidP="00A968DC">
            <w:pPr>
              <w:spacing w:after="200"/>
              <w:jc w:val="center"/>
            </w:pPr>
            <w:r>
              <w:t>1</w:t>
            </w:r>
          </w:p>
        </w:tc>
      </w:tr>
      <w:tr w:rsidR="00F93D14" w:rsidRPr="00D341F0" w:rsidTr="00CD24F2">
        <w:trPr>
          <w:trHeight w:hRule="exact" w:val="296"/>
        </w:trPr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5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C561EC" w:rsidP="00A968DC">
            <w:pPr>
              <w:spacing w:after="200"/>
              <w:jc w:val="center"/>
            </w:pPr>
            <w:r>
              <w:rPr>
                <w:b/>
              </w:rPr>
              <w:t>3</w:t>
            </w:r>
          </w:p>
        </w:tc>
      </w:tr>
    </w:tbl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A968DC" w:rsidRPr="00CD36F1" w:rsidRDefault="00A968DC" w:rsidP="00CD36F1">
      <w:pPr>
        <w:spacing w:after="200"/>
        <w:jc w:val="center"/>
        <w:rPr>
          <w:b/>
          <w:spacing w:val="-1"/>
          <w:u w:val="single"/>
        </w:rPr>
      </w:pPr>
      <w:r w:rsidRPr="00CD36F1">
        <w:rPr>
          <w:b/>
          <w:sz w:val="24"/>
          <w:u w:val="single"/>
        </w:rPr>
        <w:t>First Year Second Semester</w:t>
      </w: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9"/>
        <w:gridCol w:w="1260"/>
        <w:gridCol w:w="4841"/>
        <w:gridCol w:w="739"/>
        <w:gridCol w:w="742"/>
        <w:gridCol w:w="720"/>
        <w:gridCol w:w="840"/>
      </w:tblGrid>
      <w:tr w:rsidR="00F93D14" w:rsidRPr="00D341F0">
        <w:trPr>
          <w:trHeight w:hRule="exact" w:val="48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ind w:firstLine="34"/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10"/>
              </w:rPr>
              <w:t>r</w:t>
            </w:r>
            <w:r w:rsidRPr="00D341F0">
              <w:t xml:space="preserve">. </w:t>
            </w:r>
            <w:r w:rsidRPr="00D341F0">
              <w:rPr>
                <w:spacing w:val="-1"/>
              </w:rPr>
              <w:t>No</w:t>
            </w:r>
            <w:r w:rsidRPr="00D341F0">
              <w:t>: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d</w:t>
            </w:r>
            <w:r w:rsidRPr="00D341F0">
              <w:t>e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tabs>
                <w:tab w:val="left" w:pos="3118"/>
              </w:tabs>
              <w:spacing w:after="200"/>
              <w:jc w:val="center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1"/>
              </w:rPr>
              <w:t>a</w:t>
            </w:r>
            <w:r w:rsidRPr="00D341F0">
              <w:t>me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l</w:t>
            </w:r>
            <w:r w:rsidRPr="00D341F0">
              <w:rPr>
                <w:spacing w:val="1"/>
              </w:rPr>
              <w:t>a</w:t>
            </w:r>
            <w:r w:rsidRPr="00D341F0">
              <w:t>ss</w:t>
            </w:r>
            <w:r w:rsidRPr="00D341F0">
              <w:rPr>
                <w:spacing w:val="-1"/>
              </w:rPr>
              <w:t>Ho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</w:t>
            </w:r>
            <w:r w:rsidRPr="00D341F0">
              <w:t>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di</w:t>
            </w:r>
            <w:r w:rsidRPr="00D341F0">
              <w:t>t</w:t>
            </w:r>
          </w:p>
        </w:tc>
      </w:tr>
      <w:tr w:rsidR="00F93D14" w:rsidRPr="00D341F0">
        <w:trPr>
          <w:trHeight w:hRule="exact" w:val="29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T</w:t>
            </w:r>
            <w:r w:rsidRPr="00D341F0">
              <w:rPr>
                <w:b/>
                <w:spacing w:val="-1"/>
              </w:rPr>
              <w:t>h</w:t>
            </w:r>
            <w:r w:rsidRPr="00D341F0">
              <w:rPr>
                <w:b/>
                <w:spacing w:val="-2"/>
              </w:rPr>
              <w:t>e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2"/>
              </w:rPr>
              <w:t>r</w:t>
            </w:r>
            <w:r w:rsidRPr="00D341F0">
              <w:rPr>
                <w:b/>
              </w:rPr>
              <w:t>y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L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T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P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C9441B">
        <w:trPr>
          <w:trHeight w:hRule="exact" w:val="678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C4E97" w:rsidRDefault="00BC4E97" w:rsidP="00A968DC">
            <w:pPr>
              <w:spacing w:after="200"/>
              <w:rPr>
                <w:b/>
              </w:rPr>
            </w:pPr>
            <w:r w:rsidRPr="00BC4E97">
              <w:rPr>
                <w:b/>
              </w:rPr>
              <w:t>Construction Planning And Management</w:t>
            </w:r>
            <w:r w:rsidR="00962139" w:rsidRPr="00BC4E97">
              <w:rPr>
                <w:b/>
                <w:spacing w:val="-1"/>
              </w:rPr>
              <w:t>[</w:t>
            </w:r>
            <w:r w:rsidR="00962139" w:rsidRPr="00BC4E97">
              <w:rPr>
                <w:b/>
                <w:spacing w:val="1"/>
              </w:rPr>
              <w:t>C</w:t>
            </w:r>
            <w:r w:rsidR="00962139" w:rsidRPr="00BC4E97">
              <w:rPr>
                <w:b/>
                <w:spacing w:val="-1"/>
              </w:rPr>
              <w:t>o</w:t>
            </w:r>
            <w:r w:rsidR="00962139" w:rsidRPr="00BC4E97">
              <w:rPr>
                <w:b/>
              </w:rPr>
              <w:t>m</w:t>
            </w:r>
            <w:r w:rsidR="00962139" w:rsidRPr="00BC4E97">
              <w:rPr>
                <w:b/>
                <w:spacing w:val="-1"/>
              </w:rPr>
              <w:t>p</w:t>
            </w:r>
            <w:r w:rsidR="00962139" w:rsidRPr="00BC4E97">
              <w:rPr>
                <w:b/>
                <w:spacing w:val="1"/>
              </w:rPr>
              <w:t>u</w:t>
            </w:r>
            <w:r w:rsidR="00962139" w:rsidRPr="00BC4E97">
              <w:rPr>
                <w:b/>
                <w:spacing w:val="-1"/>
              </w:rPr>
              <w:t>l</w:t>
            </w:r>
            <w:r w:rsidR="00962139" w:rsidRPr="00BC4E97">
              <w:rPr>
                <w:b/>
              </w:rPr>
              <w:t>s</w:t>
            </w:r>
            <w:r w:rsidR="00962139" w:rsidRPr="00BC4E97">
              <w:rPr>
                <w:b/>
                <w:spacing w:val="-1"/>
              </w:rPr>
              <w:t>or</w:t>
            </w:r>
            <w:r w:rsidR="00962139" w:rsidRPr="00BC4E97">
              <w:rPr>
                <w:b/>
                <w:spacing w:val="-4"/>
              </w:rPr>
              <w:t>y</w:t>
            </w:r>
            <w:r w:rsidR="00962139" w:rsidRPr="00BC4E97">
              <w:rPr>
                <w:b/>
              </w:rPr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9441B">
        <w:trPr>
          <w:trHeight w:hRule="exact" w:val="716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2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C4E97" w:rsidRDefault="00C9441B" w:rsidP="00A968DC">
            <w:pPr>
              <w:spacing w:after="200"/>
              <w:rPr>
                <w:b/>
              </w:rPr>
            </w:pPr>
            <w:r w:rsidRPr="00BC4E97">
              <w:rPr>
                <w:b/>
              </w:rPr>
              <w:t>Project Economics and Financial Management</w:t>
            </w:r>
            <w:r w:rsidR="00962139" w:rsidRPr="00BC4E97">
              <w:rPr>
                <w:b/>
                <w:spacing w:val="2"/>
              </w:rPr>
              <w:t>[</w:t>
            </w:r>
            <w:r w:rsidR="00962139" w:rsidRPr="00BC4E97">
              <w:rPr>
                <w:b/>
                <w:spacing w:val="1"/>
              </w:rPr>
              <w:t>C</w:t>
            </w:r>
            <w:r w:rsidR="00962139" w:rsidRPr="00BC4E97">
              <w:rPr>
                <w:b/>
                <w:spacing w:val="-1"/>
              </w:rPr>
              <w:t>o</w:t>
            </w:r>
            <w:r w:rsidR="00962139" w:rsidRPr="00BC4E97">
              <w:rPr>
                <w:b/>
                <w:spacing w:val="-3"/>
              </w:rPr>
              <w:t>m</w:t>
            </w:r>
            <w:r w:rsidR="00962139" w:rsidRPr="00BC4E97">
              <w:rPr>
                <w:b/>
                <w:spacing w:val="1"/>
              </w:rPr>
              <w:t>pu</w:t>
            </w:r>
            <w:r w:rsidR="00962139" w:rsidRPr="00BC4E97">
              <w:rPr>
                <w:b/>
                <w:spacing w:val="-1"/>
              </w:rPr>
              <w:t>l</w:t>
            </w:r>
            <w:r w:rsidR="00962139" w:rsidRPr="00BC4E97">
              <w:rPr>
                <w:b/>
              </w:rPr>
              <w:t>s</w:t>
            </w:r>
            <w:r w:rsidR="00962139" w:rsidRPr="00BC4E97">
              <w:rPr>
                <w:b/>
                <w:spacing w:val="-1"/>
              </w:rPr>
              <w:t>or</w:t>
            </w:r>
            <w:r w:rsidR="00962139" w:rsidRPr="00BC4E97">
              <w:rPr>
                <w:b/>
                <w:spacing w:val="-4"/>
              </w:rPr>
              <w:t>y</w:t>
            </w:r>
            <w:r w:rsidR="00962139" w:rsidRPr="00BC4E97">
              <w:rPr>
                <w:b/>
              </w:rPr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9441B">
        <w:trPr>
          <w:trHeight w:hRule="exact" w:val="429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3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C4E97" w:rsidRDefault="00BD7342" w:rsidP="00A968DC">
            <w:pPr>
              <w:spacing w:after="200"/>
              <w:rPr>
                <w:b/>
              </w:rPr>
            </w:pPr>
            <w:r>
              <w:rPr>
                <w:b/>
              </w:rPr>
              <w:t xml:space="preserve">Advanced </w:t>
            </w:r>
            <w:r w:rsidR="00BC4E97" w:rsidRPr="00BC4E97">
              <w:rPr>
                <w:b/>
              </w:rPr>
              <w:t xml:space="preserve">Foundation Engineering </w:t>
            </w:r>
            <w:r w:rsidR="00962139" w:rsidRPr="00BC4E97">
              <w:rPr>
                <w:b/>
              </w:rPr>
              <w:t>[</w:t>
            </w:r>
            <w:r w:rsidR="00962139" w:rsidRPr="00BC4E97">
              <w:rPr>
                <w:b/>
                <w:spacing w:val="1"/>
              </w:rPr>
              <w:t>C</w:t>
            </w:r>
            <w:r w:rsidR="00962139" w:rsidRPr="00BC4E97">
              <w:rPr>
                <w:b/>
                <w:spacing w:val="-1"/>
              </w:rPr>
              <w:t>o</w:t>
            </w:r>
            <w:r w:rsidR="00962139" w:rsidRPr="00BC4E97">
              <w:rPr>
                <w:b/>
                <w:spacing w:val="-3"/>
              </w:rPr>
              <w:t>m</w:t>
            </w:r>
            <w:r w:rsidR="00962139" w:rsidRPr="00BC4E97">
              <w:rPr>
                <w:b/>
                <w:spacing w:val="-1"/>
              </w:rPr>
              <w:t>p</w:t>
            </w:r>
            <w:r w:rsidR="00962139" w:rsidRPr="00BC4E97">
              <w:rPr>
                <w:b/>
                <w:spacing w:val="1"/>
              </w:rPr>
              <w:t>u</w:t>
            </w:r>
            <w:r w:rsidR="00962139" w:rsidRPr="00BC4E97">
              <w:rPr>
                <w:b/>
                <w:spacing w:val="-1"/>
              </w:rPr>
              <w:t>l</w:t>
            </w:r>
            <w:r w:rsidR="00962139" w:rsidRPr="00BC4E97">
              <w:rPr>
                <w:b/>
              </w:rPr>
              <w:t>s</w:t>
            </w:r>
            <w:r w:rsidR="00962139" w:rsidRPr="00BC4E97">
              <w:rPr>
                <w:b/>
                <w:spacing w:val="-1"/>
              </w:rPr>
              <w:t>o</w:t>
            </w:r>
            <w:r w:rsidR="00962139" w:rsidRPr="00BC4E97">
              <w:rPr>
                <w:b/>
                <w:spacing w:val="2"/>
              </w:rPr>
              <w:t>r</w:t>
            </w:r>
            <w:r w:rsidR="00962139" w:rsidRPr="00BC4E97">
              <w:rPr>
                <w:b/>
                <w:spacing w:val="-1"/>
              </w:rPr>
              <w:t>y</w:t>
            </w:r>
            <w:r w:rsidR="00962139" w:rsidRPr="00BC4E97">
              <w:rPr>
                <w:b/>
              </w:rPr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C9441B">
        <w:trPr>
          <w:trHeight w:hRule="exact" w:val="42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4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C4E97" w:rsidRDefault="00C9441B" w:rsidP="00A968DC">
            <w:pPr>
              <w:pStyle w:val="NoSpacing"/>
              <w:rPr>
                <w:b/>
              </w:rPr>
            </w:pPr>
            <w:r w:rsidRPr="00BC4E97">
              <w:rPr>
                <w:b/>
              </w:rPr>
              <w:t>Advanced Construction Technology [Compulsory]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BC4E97">
        <w:trPr>
          <w:trHeight w:hRule="exact" w:val="9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5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C4E97" w:rsidRDefault="00962139" w:rsidP="00A968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BC4E97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l</w:t>
            </w:r>
            <w:r w:rsidRPr="00BC4E9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</w:t>
            </w:r>
            <w:r w:rsidRPr="00BC4E97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cti</w:t>
            </w:r>
            <w:r w:rsidRPr="00BC4E97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v</w:t>
            </w:r>
            <w:r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="00B27AE4"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C9441B" w:rsidRPr="00BC4E97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>I</w:t>
            </w:r>
          </w:p>
          <w:p w:rsidR="00F93D14" w:rsidRPr="00BC4E97" w:rsidRDefault="00962139" w:rsidP="00A968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E97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A</w:t>
            </w:r>
            <w:r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C9441B" w:rsidRPr="00BC4E97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Basic </w:t>
            </w:r>
            <w:r w:rsidR="00C9441B" w:rsidRPr="00BC4E97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Structural Engineering</w:t>
            </w:r>
          </w:p>
          <w:p w:rsidR="00F93D14" w:rsidRPr="00BC4E97" w:rsidRDefault="00962139" w:rsidP="00A968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B) </w:t>
            </w:r>
            <w:r w:rsidR="00C9441B" w:rsidRPr="00BC4E97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High Strength Concrete MIX DESIGN </w:t>
            </w:r>
          </w:p>
          <w:p w:rsidR="00F93D14" w:rsidRPr="00BC4E97" w:rsidRDefault="00962139" w:rsidP="00A968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4E97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C</w:t>
            </w:r>
            <w:r w:rsidRPr="00BC4E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BC4E97" w:rsidRPr="00BC4E97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Advanced Highway And Transportation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>
        <w:trPr>
          <w:trHeight w:hRule="exact" w:val="2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C9441B">
            <w:pPr>
              <w:spacing w:after="200"/>
              <w:jc w:val="right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2</w:t>
            </w: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0</w:t>
            </w:r>
          </w:p>
        </w:tc>
      </w:tr>
      <w:tr w:rsidR="00F93D14" w:rsidRPr="00D341F0">
        <w:trPr>
          <w:trHeight w:hRule="exact" w:val="295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P</w:t>
            </w:r>
            <w:r w:rsidRPr="00D341F0">
              <w:rPr>
                <w:b/>
                <w:spacing w:val="1"/>
              </w:rPr>
              <w:t>r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  <w:spacing w:val="1"/>
              </w:rPr>
              <w:t>c</w:t>
            </w:r>
            <w:r w:rsidRPr="00D341F0">
              <w:rPr>
                <w:b/>
                <w:spacing w:val="-1"/>
              </w:rPr>
              <w:t>t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2"/>
              </w:rPr>
              <w:t>c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3041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935D10">
        <w:trPr>
          <w:trHeight w:hRule="exact" w:val="50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29</w:t>
            </w:r>
            <w:r w:rsidR="00962139" w:rsidRPr="00D341F0">
              <w:t>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935D10" w:rsidRDefault="00935D10" w:rsidP="00A968DC">
            <w:pPr>
              <w:spacing w:after="200"/>
              <w:rPr>
                <w:b/>
              </w:rPr>
            </w:pPr>
            <w:r w:rsidRPr="00935D10">
              <w:rPr>
                <w:b/>
                <w:spacing w:val="-1"/>
              </w:rPr>
              <w:t xml:space="preserve">Computer Aided Design And Drawing </w:t>
            </w:r>
            <w:r>
              <w:rPr>
                <w:b/>
                <w:spacing w:val="-1"/>
              </w:rPr>
              <w:t>[Compulsory]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</w:tr>
      <w:tr w:rsidR="00F93D14" w:rsidRPr="00D341F0" w:rsidTr="00935D10">
        <w:trPr>
          <w:trHeight w:hRule="exact" w:val="434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7DD3" w:rsidP="00967DD3">
            <w:pPr>
              <w:spacing w:after="200"/>
              <w:jc w:val="center"/>
            </w:pPr>
            <w:r>
              <w:t>7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7DD3" w:rsidP="00A968DC">
            <w:pPr>
              <w:spacing w:after="200"/>
            </w:pPr>
            <w:r>
              <w:t>MCE292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35D10" w:rsidP="00A968DC">
            <w:pPr>
              <w:spacing w:after="200"/>
            </w:pPr>
            <w:r>
              <w:rPr>
                <w:b/>
                <w:spacing w:val="-14"/>
              </w:rPr>
              <w:t>Advanced Structural Design Software Lab [Compulsory]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2</w:t>
            </w:r>
          </w:p>
        </w:tc>
      </w:tr>
      <w:tr w:rsidR="00F93D14" w:rsidRPr="00D341F0">
        <w:trPr>
          <w:trHeight w:hRule="exact" w:val="2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  <w:jc w:val="center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9441B" w:rsidRDefault="00C9441B" w:rsidP="00C9441B">
            <w:pPr>
              <w:spacing w:after="200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  <w:jc w:val="center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  <w:jc w:val="center"/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C9441B" w:rsidP="00A968DC">
            <w:pPr>
              <w:spacing w:after="200"/>
              <w:jc w:val="center"/>
            </w:pPr>
            <w: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C9441B" w:rsidRDefault="00C9441B" w:rsidP="00A968DC">
            <w:pPr>
              <w:spacing w:after="200"/>
              <w:jc w:val="center"/>
              <w:rPr>
                <w:b/>
              </w:rPr>
            </w:pPr>
            <w:r w:rsidRPr="00C9441B">
              <w:rPr>
                <w:b/>
              </w:rPr>
              <w:t>4</w:t>
            </w:r>
          </w:p>
        </w:tc>
      </w:tr>
    </w:tbl>
    <w:p w:rsidR="00F93D14" w:rsidRDefault="00F93D14" w:rsidP="00A968DC">
      <w:pPr>
        <w:spacing w:after="200"/>
      </w:pPr>
    </w:p>
    <w:p w:rsidR="002859E6" w:rsidRPr="00BE6A34" w:rsidRDefault="002859E6" w:rsidP="002859E6">
      <w:pPr>
        <w:spacing w:after="200"/>
        <w:jc w:val="center"/>
        <w:rPr>
          <w:b/>
          <w:spacing w:val="-1"/>
        </w:rPr>
      </w:pPr>
      <w:r w:rsidRPr="00BE6A34">
        <w:rPr>
          <w:b/>
          <w:sz w:val="24"/>
        </w:rPr>
        <w:lastRenderedPageBreak/>
        <w:t>Second Year 3</w:t>
      </w:r>
      <w:r w:rsidRPr="00BE6A34">
        <w:rPr>
          <w:b/>
          <w:sz w:val="24"/>
          <w:vertAlign w:val="superscript"/>
        </w:rPr>
        <w:t>rd</w:t>
      </w:r>
      <w:r w:rsidRPr="00BE6A34">
        <w:rPr>
          <w:b/>
          <w:sz w:val="24"/>
        </w:rPr>
        <w:t xml:space="preserve"> Semester</w:t>
      </w:r>
      <w:r w:rsidR="00BE6A34" w:rsidRPr="00BE6A34">
        <w:rPr>
          <w:b/>
          <w:sz w:val="24"/>
        </w:rPr>
        <w:t xml:space="preserve">_ </w:t>
      </w:r>
      <w:r w:rsidR="00BE6A34">
        <w:rPr>
          <w:b/>
          <w:sz w:val="24"/>
        </w:rPr>
        <w:t>Construction Planning a</w:t>
      </w:r>
      <w:r w:rsidR="00BE6A34" w:rsidRPr="00BE6A34">
        <w:rPr>
          <w:b/>
          <w:sz w:val="24"/>
        </w:rPr>
        <w:t>nd Management</w:t>
      </w: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9"/>
        <w:gridCol w:w="1260"/>
        <w:gridCol w:w="4841"/>
        <w:gridCol w:w="739"/>
        <w:gridCol w:w="742"/>
        <w:gridCol w:w="720"/>
        <w:gridCol w:w="840"/>
      </w:tblGrid>
      <w:tr w:rsidR="002859E6" w:rsidRPr="00D341F0" w:rsidTr="005F01AD">
        <w:trPr>
          <w:trHeight w:hRule="exact" w:val="571"/>
        </w:trPr>
        <w:tc>
          <w:tcPr>
            <w:tcW w:w="4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ind w:firstLine="41"/>
            </w:pPr>
            <w:r w:rsidRPr="00D341F0">
              <w:t>S</w:t>
            </w:r>
            <w:r w:rsidRPr="00D341F0">
              <w:rPr>
                <w:spacing w:val="-11"/>
              </w:rPr>
              <w:t>r</w:t>
            </w:r>
            <w:r w:rsidRPr="00D341F0">
              <w:t>. N</w:t>
            </w:r>
            <w:r w:rsidRPr="00D341F0">
              <w:rPr>
                <w:spacing w:val="1"/>
              </w:rPr>
              <w:t>o</w:t>
            </w:r>
            <w:r w:rsidRPr="00D341F0">
              <w:t>:</w:t>
            </w:r>
          </w:p>
        </w:tc>
        <w:tc>
          <w:tcPr>
            <w:tcW w:w="1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2"/>
              </w:rPr>
              <w:t>P</w:t>
            </w:r>
            <w:r w:rsidRPr="00D341F0">
              <w:t>a</w:t>
            </w:r>
            <w:r w:rsidRPr="00D341F0">
              <w:rPr>
                <w:spacing w:val="1"/>
              </w:rPr>
              <w:t>p</w:t>
            </w:r>
            <w:r w:rsidRPr="00D341F0">
              <w:t>er</w:t>
            </w: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od</w:t>
            </w:r>
            <w:r w:rsidRPr="00D341F0">
              <w:t>e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7462B6">
              <w:rPr>
                <w:b/>
                <w:w w:val="99"/>
              </w:rPr>
              <w:t>Paper Name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t>la</w:t>
            </w:r>
            <w:r w:rsidRPr="00D341F0">
              <w:rPr>
                <w:spacing w:val="2"/>
              </w:rPr>
              <w:t>s</w:t>
            </w:r>
            <w:r w:rsidRPr="00D341F0">
              <w:t>sH</w:t>
            </w:r>
            <w:r w:rsidRPr="00D341F0">
              <w:rPr>
                <w:spacing w:val="1"/>
              </w:rPr>
              <w:t>o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r</w:t>
            </w:r>
            <w:r w:rsidRPr="00D341F0">
              <w:t>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r</w:t>
            </w:r>
            <w:r w:rsidRPr="00D341F0">
              <w:t>e</w:t>
            </w:r>
            <w:r w:rsidRPr="00D341F0">
              <w:rPr>
                <w:spacing w:val="1"/>
              </w:rPr>
              <w:t>d</w:t>
            </w:r>
            <w:r w:rsidRPr="00D341F0">
              <w:t>it</w:t>
            </w:r>
          </w:p>
        </w:tc>
      </w:tr>
      <w:tr w:rsidR="002859E6" w:rsidRPr="00D341F0" w:rsidTr="005F01AD">
        <w:trPr>
          <w:trHeight w:hRule="exact" w:val="343"/>
        </w:trPr>
        <w:tc>
          <w:tcPr>
            <w:tcW w:w="4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12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b/>
                <w:spacing w:val="-1"/>
                <w:w w:val="99"/>
              </w:rPr>
              <w:t>T</w:t>
            </w:r>
            <w:r w:rsidRPr="00D341F0">
              <w:rPr>
                <w:b/>
                <w:w w:val="99"/>
              </w:rPr>
              <w:t>he</w:t>
            </w:r>
            <w:r w:rsidRPr="00D341F0">
              <w:rPr>
                <w:b/>
                <w:spacing w:val="1"/>
                <w:w w:val="99"/>
              </w:rPr>
              <w:t>o</w:t>
            </w:r>
            <w:r w:rsidRPr="00D341F0">
              <w:rPr>
                <w:b/>
                <w:w w:val="99"/>
              </w:rPr>
              <w:t>ry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T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P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</w:tr>
      <w:tr w:rsidR="00F93D14" w:rsidRPr="00D341F0" w:rsidTr="002859E6">
        <w:trPr>
          <w:trHeight w:hRule="exact" w:val="792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2859E6" w:rsidRDefault="002358C6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4149F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="00962139"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E30</w:t>
            </w:r>
            <w:r w:rsidR="00962139" w:rsidRPr="002859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6660E2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6660E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660E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P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ro</w:t>
            </w:r>
            <w:r w:rsidRPr="006660E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j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ect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M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g</w:t>
            </w:r>
            <w:r w:rsidRPr="006660E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e</w:t>
            </w:r>
            <w:r w:rsidRPr="006660E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6660E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e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t&amp;</w:t>
            </w:r>
            <w:r w:rsidR="007462B6"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</w:t>
            </w:r>
            <w:r w:rsidR="007462B6"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="007462B6" w:rsidRPr="006660E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</w:t>
            </w:r>
            <w:r w:rsidR="007462B6" w:rsidRPr="006660E2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7462B6"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epr</w:t>
            </w:r>
            <w:r w:rsidR="007462B6" w:rsidRPr="006660E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7462B6"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="007462B6" w:rsidRPr="006660E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7462B6"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="007462B6"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="007462B6"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sh</w:t>
            </w:r>
            <w:r w:rsidR="007462B6" w:rsidRPr="006660E2">
              <w:rPr>
                <w:rFonts w:ascii="Times New Roman" w:hAnsi="Times New Roman" w:cs="Times New Roman"/>
                <w:sz w:val="20"/>
                <w:szCs w:val="20"/>
              </w:rPr>
              <w:t>ip</w:t>
            </w:r>
          </w:p>
          <w:p w:rsidR="00F93D14" w:rsidRPr="006660E2" w:rsidRDefault="00962139" w:rsidP="002859E6">
            <w:pPr>
              <w:pStyle w:val="NoSpacing"/>
              <w:rPr>
                <w:sz w:val="20"/>
                <w:szCs w:val="20"/>
              </w:rPr>
            </w:pPr>
            <w:r w:rsidRPr="006660E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B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660E2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T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eac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h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g&amp;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6660E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e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ea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M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6660E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hodo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6660E2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6660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g</w:t>
            </w:r>
            <w:r w:rsidRPr="006660E2">
              <w:rPr>
                <w:rFonts w:ascii="Times New Roman" w:hAnsi="Times New Roman" w:cs="Times New Roman"/>
                <w:sz w:val="20"/>
                <w:szCs w:val="20"/>
              </w:rPr>
              <w:t>ies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</w:tr>
      <w:tr w:rsidR="00F93D14" w:rsidRPr="00D341F0" w:rsidTr="004149F2">
        <w:trPr>
          <w:trHeight w:hRule="exact" w:val="476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rPr>
                <w:spacing w:val="1"/>
              </w:rPr>
              <w:t>E30</w:t>
            </w:r>
            <w:r w:rsidR="00962139" w:rsidRPr="00D341F0">
              <w:t>2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6660E2" w:rsidRDefault="006660E2" w:rsidP="004149F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6660E2">
              <w:rPr>
                <w:bCs/>
                <w:sz w:val="20"/>
                <w:szCs w:val="20"/>
              </w:rPr>
              <w:t>GIS In Construction Engineering And                                 Management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</w:tr>
      <w:tr w:rsidR="00F93D14" w:rsidRPr="00D341F0">
        <w:trPr>
          <w:trHeight w:hRule="exact" w:val="34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4149F2" w:rsidRDefault="00962139" w:rsidP="004149F2">
            <w:pPr>
              <w:spacing w:after="200"/>
              <w:jc w:val="right"/>
              <w:rPr>
                <w:b/>
              </w:rPr>
            </w:pPr>
            <w:r w:rsidRPr="004149F2">
              <w:rPr>
                <w:b/>
                <w:spacing w:val="-20"/>
                <w:w w:val="99"/>
              </w:rPr>
              <w:t>T</w:t>
            </w:r>
            <w:r w:rsidRPr="004149F2">
              <w:rPr>
                <w:b/>
                <w:spacing w:val="1"/>
                <w:w w:val="99"/>
              </w:rPr>
              <w:t>ota</w:t>
            </w:r>
            <w:r w:rsidRPr="004149F2">
              <w:rPr>
                <w:b/>
                <w:w w:val="99"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8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w w:val="99"/>
              </w:rPr>
              <w:t>8</w:t>
            </w:r>
          </w:p>
        </w:tc>
      </w:tr>
      <w:tr w:rsidR="00F93D14" w:rsidRPr="00D341F0">
        <w:trPr>
          <w:trHeight w:hRule="exact" w:val="338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4149F2" w:rsidRDefault="00962139" w:rsidP="00A968DC">
            <w:pPr>
              <w:spacing w:after="200"/>
              <w:jc w:val="center"/>
              <w:rPr>
                <w:b/>
              </w:rPr>
            </w:pPr>
            <w:r w:rsidRPr="004149F2">
              <w:rPr>
                <w:b/>
                <w:spacing w:val="1"/>
                <w:w w:val="99"/>
              </w:rPr>
              <w:t>P</w:t>
            </w:r>
            <w:r w:rsidRPr="004149F2">
              <w:rPr>
                <w:b/>
                <w:spacing w:val="-4"/>
                <w:w w:val="99"/>
              </w:rPr>
              <w:t>r</w:t>
            </w:r>
            <w:r w:rsidRPr="004149F2">
              <w:rPr>
                <w:b/>
                <w:spacing w:val="1"/>
                <w:w w:val="99"/>
              </w:rPr>
              <w:t>oj</w:t>
            </w:r>
            <w:r w:rsidRPr="004149F2">
              <w:rPr>
                <w:b/>
                <w:w w:val="99"/>
              </w:rPr>
              <w:t>ect</w:t>
            </w:r>
          </w:p>
        </w:tc>
        <w:tc>
          <w:tcPr>
            <w:tcW w:w="3041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>
        <w:trPr>
          <w:trHeight w:hRule="exact" w:val="57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11518F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rPr>
                <w:spacing w:val="1"/>
              </w:rPr>
              <w:t>E3</w:t>
            </w:r>
            <w:r w:rsidR="0011518F">
              <w:rPr>
                <w:spacing w:val="1"/>
              </w:rPr>
              <w:t>81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4149F2" w:rsidRDefault="00962139" w:rsidP="002859E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9F2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Pr="004149F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r</w:t>
            </w:r>
            <w:r w:rsidRPr="004149F2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o</w:t>
            </w:r>
            <w:r w:rsidRPr="004149F2">
              <w:rPr>
                <w:rFonts w:ascii="Times New Roman" w:hAnsi="Times New Roman" w:cs="Times New Roman"/>
                <w:b/>
                <w:sz w:val="20"/>
                <w:szCs w:val="20"/>
              </w:rPr>
              <w:t>ject–P</w:t>
            </w:r>
            <w:r w:rsidRPr="004149F2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</w:t>
            </w:r>
            <w:r w:rsidRPr="004149F2"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  <w:t>r</w:t>
            </w:r>
            <w:r w:rsidRPr="004149F2">
              <w:rPr>
                <w:rFonts w:ascii="Times New Roman" w:hAnsi="Times New Roman" w:cs="Times New Roman"/>
                <w:b/>
                <w:sz w:val="20"/>
                <w:szCs w:val="20"/>
              </w:rPr>
              <w:t>t1</w:t>
            </w:r>
          </w:p>
          <w:p w:rsidR="00F93D14" w:rsidRPr="004149F2" w:rsidRDefault="00962139" w:rsidP="00A968DC">
            <w:pPr>
              <w:spacing w:after="200"/>
              <w:rPr>
                <w:b/>
              </w:rPr>
            </w:pPr>
            <w:r w:rsidRPr="004149F2">
              <w:rPr>
                <w:b/>
                <w:spacing w:val="1"/>
              </w:rPr>
              <w:t>(</w:t>
            </w:r>
            <w:r w:rsidRPr="004149F2">
              <w:rPr>
                <w:b/>
              </w:rPr>
              <w:t>Di</w:t>
            </w:r>
            <w:r w:rsidRPr="004149F2">
              <w:rPr>
                <w:b/>
                <w:spacing w:val="-1"/>
              </w:rPr>
              <w:t>ss</w:t>
            </w:r>
            <w:r w:rsidRPr="004149F2">
              <w:rPr>
                <w:b/>
              </w:rPr>
              <w:t>e</w:t>
            </w:r>
            <w:r w:rsidRPr="004149F2">
              <w:rPr>
                <w:b/>
                <w:spacing w:val="1"/>
              </w:rPr>
              <w:t>r</w:t>
            </w:r>
            <w:r w:rsidRPr="004149F2">
              <w:rPr>
                <w:b/>
              </w:rPr>
              <w:t>tati</w:t>
            </w:r>
            <w:r w:rsidRPr="004149F2">
              <w:rPr>
                <w:b/>
                <w:spacing w:val="1"/>
              </w:rPr>
              <w:t>o</w:t>
            </w:r>
            <w:r w:rsidRPr="004149F2">
              <w:rPr>
                <w:b/>
              </w:rPr>
              <w:t xml:space="preserve">nI + </w:t>
            </w:r>
            <w:r w:rsidR="00B32066" w:rsidRPr="004149F2">
              <w:rPr>
                <w:b/>
              </w:rPr>
              <w:t>D</w:t>
            </w:r>
            <w:r w:rsidR="00B32066" w:rsidRPr="004149F2">
              <w:rPr>
                <w:b/>
                <w:spacing w:val="3"/>
              </w:rPr>
              <w:t>e</w:t>
            </w:r>
            <w:r w:rsidR="00B32066" w:rsidRPr="004149F2">
              <w:rPr>
                <w:b/>
                <w:spacing w:val="-1"/>
              </w:rPr>
              <w:t>f</w:t>
            </w:r>
            <w:r w:rsidR="00B32066" w:rsidRPr="004149F2">
              <w:rPr>
                <w:b/>
              </w:rPr>
              <w:t>e</w:t>
            </w:r>
            <w:r w:rsidR="00B32066" w:rsidRPr="004149F2">
              <w:rPr>
                <w:b/>
                <w:spacing w:val="-1"/>
              </w:rPr>
              <w:t>nc</w:t>
            </w:r>
            <w:r w:rsidR="00B32066" w:rsidRPr="004149F2">
              <w:rPr>
                <w:b/>
              </w:rPr>
              <w:t>e</w:t>
            </w:r>
            <w:r w:rsidRPr="004149F2">
              <w:rPr>
                <w:b/>
                <w:spacing w:val="4"/>
              </w:rPr>
              <w:t>o</w:t>
            </w:r>
            <w:r w:rsidRPr="004149F2">
              <w:rPr>
                <w:b/>
              </w:rPr>
              <w:t>f</w:t>
            </w:r>
            <w:r w:rsidRPr="004149F2">
              <w:rPr>
                <w:b/>
                <w:spacing w:val="2"/>
              </w:rPr>
              <w:t>P</w:t>
            </w:r>
            <w:r w:rsidRPr="004149F2">
              <w:rPr>
                <w:b/>
                <w:spacing w:val="1"/>
              </w:rPr>
              <w:t>ro</w:t>
            </w:r>
            <w:r w:rsidRPr="004149F2">
              <w:rPr>
                <w:b/>
                <w:spacing w:val="2"/>
              </w:rPr>
              <w:t>j</w:t>
            </w:r>
            <w:r w:rsidRPr="004149F2">
              <w:rPr>
                <w:b/>
              </w:rPr>
              <w:t>ect-</w:t>
            </w:r>
            <w:r w:rsidRPr="004149F2">
              <w:rPr>
                <w:b/>
                <w:spacing w:val="1"/>
              </w:rPr>
              <w:t>I</w:t>
            </w:r>
            <w:r w:rsidRPr="004149F2">
              <w:rPr>
                <w:b/>
              </w:rPr>
              <w:t>)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32066" w:rsidRDefault="00962139" w:rsidP="00A968DC">
            <w:pPr>
              <w:spacing w:after="200"/>
              <w:jc w:val="center"/>
            </w:pPr>
            <w:r w:rsidRPr="00B32066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1</w:t>
            </w:r>
            <w:r w:rsidRPr="00D341F0">
              <w:rPr>
                <w:w w:val="99"/>
              </w:rPr>
              <w:t>8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11518F" w:rsidP="00A968DC">
            <w:pPr>
              <w:spacing w:after="200"/>
            </w:pPr>
            <w:r>
              <w:rPr>
                <w:spacing w:val="1"/>
              </w:rPr>
              <w:t xml:space="preserve">     </w:t>
            </w:r>
            <w:r w:rsidR="00962139" w:rsidRPr="00D341F0">
              <w:rPr>
                <w:spacing w:val="1"/>
              </w:rPr>
              <w:t>1</w:t>
            </w:r>
            <w:r w:rsidR="00962139" w:rsidRPr="00D341F0">
              <w:t>2</w:t>
            </w:r>
          </w:p>
        </w:tc>
      </w:tr>
      <w:tr w:rsidR="00F93D14" w:rsidRPr="00D341F0">
        <w:trPr>
          <w:trHeight w:hRule="exact" w:val="338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4149F2">
            <w:pPr>
              <w:spacing w:after="200"/>
              <w:jc w:val="right"/>
            </w:pPr>
            <w:r w:rsidRPr="00D341F0">
              <w:rPr>
                <w:b/>
                <w:spacing w:val="-20"/>
                <w:w w:val="99"/>
              </w:rPr>
              <w:t>T</w:t>
            </w:r>
            <w:r w:rsidRPr="00D341F0">
              <w:rPr>
                <w:b/>
                <w:spacing w:val="1"/>
                <w:w w:val="99"/>
              </w:rPr>
              <w:t>ota</w:t>
            </w:r>
            <w:r w:rsidRPr="00D341F0">
              <w:rPr>
                <w:b/>
                <w:w w:val="99"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8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1</w:t>
            </w:r>
            <w:r w:rsidRPr="00D341F0">
              <w:rPr>
                <w:w w:val="99"/>
              </w:rPr>
              <w:t>8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  <w:w w:val="99"/>
              </w:rPr>
              <w:t>2</w:t>
            </w:r>
            <w:r w:rsidRPr="00D341F0">
              <w:rPr>
                <w:b/>
                <w:w w:val="99"/>
              </w:rPr>
              <w:t>0</w:t>
            </w:r>
          </w:p>
        </w:tc>
      </w:tr>
    </w:tbl>
    <w:p w:rsidR="004C7AA7" w:rsidRDefault="004C7AA7" w:rsidP="003A6A1C">
      <w:pPr>
        <w:spacing w:after="200"/>
        <w:rPr>
          <w:b/>
          <w:sz w:val="24"/>
        </w:rPr>
      </w:pPr>
      <w:bookmarkStart w:id="0" w:name="_GoBack"/>
      <w:bookmarkEnd w:id="0"/>
    </w:p>
    <w:p w:rsidR="00F93D14" w:rsidRPr="003A6A1C" w:rsidRDefault="002859E6" w:rsidP="00A968DC">
      <w:pPr>
        <w:spacing w:after="200"/>
        <w:jc w:val="center"/>
        <w:rPr>
          <w:u w:val="single"/>
        </w:rPr>
      </w:pPr>
      <w:r w:rsidRPr="003A6A1C">
        <w:rPr>
          <w:b/>
          <w:sz w:val="24"/>
          <w:u w:val="single"/>
        </w:rPr>
        <w:t>Second Year 4</w:t>
      </w:r>
      <w:r w:rsidRPr="003A6A1C">
        <w:rPr>
          <w:b/>
          <w:sz w:val="24"/>
          <w:u w:val="single"/>
          <w:vertAlign w:val="superscript"/>
        </w:rPr>
        <w:t>th</w:t>
      </w:r>
      <w:r w:rsidRPr="003A6A1C">
        <w:rPr>
          <w:b/>
          <w:sz w:val="24"/>
          <w:u w:val="single"/>
        </w:rPr>
        <w:t xml:space="preserve"> Semester</w:t>
      </w: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1"/>
        <w:gridCol w:w="1258"/>
        <w:gridCol w:w="4836"/>
        <w:gridCol w:w="742"/>
        <w:gridCol w:w="742"/>
        <w:gridCol w:w="720"/>
        <w:gridCol w:w="22"/>
        <w:gridCol w:w="969"/>
      </w:tblGrid>
      <w:tr w:rsidR="002859E6" w:rsidRPr="00D341F0" w:rsidTr="004F1235">
        <w:trPr>
          <w:trHeight w:hRule="exact" w:val="466"/>
        </w:trPr>
        <w:tc>
          <w:tcPr>
            <w:tcW w:w="3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59E6" w:rsidRPr="002859E6" w:rsidRDefault="002859E6" w:rsidP="002859E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859E6">
              <w:rPr>
                <w:rFonts w:ascii="Times New Roman" w:hAnsi="Times New Roman" w:cs="Times New Roman"/>
                <w:w w:val="99"/>
              </w:rPr>
              <w:t>S</w:t>
            </w:r>
            <w:r w:rsidRPr="002859E6">
              <w:rPr>
                <w:rFonts w:ascii="Times New Roman" w:hAnsi="Times New Roman" w:cs="Times New Roman"/>
                <w:spacing w:val="-11"/>
                <w:w w:val="99"/>
              </w:rPr>
              <w:t>r</w:t>
            </w:r>
            <w:r w:rsidRPr="002859E6">
              <w:rPr>
                <w:rFonts w:ascii="Times New Roman" w:hAnsi="Times New Roman" w:cs="Times New Roman"/>
                <w:w w:val="99"/>
              </w:rPr>
              <w:t>. No</w:t>
            </w:r>
          </w:p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:</w:t>
            </w:r>
          </w:p>
        </w:tc>
        <w:tc>
          <w:tcPr>
            <w:tcW w:w="12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2"/>
              </w:rPr>
              <w:t>P</w:t>
            </w:r>
            <w:r w:rsidRPr="00D341F0">
              <w:t>a</w:t>
            </w:r>
            <w:r w:rsidRPr="00D341F0">
              <w:rPr>
                <w:spacing w:val="1"/>
              </w:rPr>
              <w:t>p</w:t>
            </w:r>
            <w:r w:rsidRPr="00D341F0">
              <w:t>er</w:t>
            </w: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od</w:t>
            </w:r>
            <w:r w:rsidRPr="00D341F0">
              <w:t>e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B32066">
              <w:rPr>
                <w:b/>
                <w:w w:val="99"/>
              </w:rPr>
              <w:t>Paper Name</w:t>
            </w:r>
          </w:p>
        </w:tc>
        <w:tc>
          <w:tcPr>
            <w:tcW w:w="220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t>la</w:t>
            </w:r>
            <w:r w:rsidRPr="00D341F0">
              <w:rPr>
                <w:spacing w:val="2"/>
              </w:rPr>
              <w:t>s</w:t>
            </w:r>
            <w:r w:rsidRPr="00D341F0">
              <w:t>sH</w:t>
            </w:r>
            <w:r w:rsidRPr="00D341F0">
              <w:rPr>
                <w:spacing w:val="1"/>
              </w:rPr>
              <w:t>o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r</w:t>
            </w:r>
            <w:r w:rsidRPr="00D341F0">
              <w:t>s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r</w:t>
            </w:r>
            <w:r w:rsidRPr="00D341F0">
              <w:t>e</w:t>
            </w:r>
            <w:r w:rsidRPr="00D341F0">
              <w:rPr>
                <w:spacing w:val="1"/>
              </w:rPr>
              <w:t>d</w:t>
            </w:r>
            <w:r w:rsidRPr="00D341F0">
              <w:t>it</w:t>
            </w:r>
          </w:p>
        </w:tc>
      </w:tr>
      <w:tr w:rsidR="002859E6" w:rsidRPr="00D341F0" w:rsidTr="004F1235">
        <w:trPr>
          <w:trHeight w:hRule="exact" w:val="358"/>
        </w:trPr>
        <w:tc>
          <w:tcPr>
            <w:tcW w:w="3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12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b/>
                <w:spacing w:val="1"/>
                <w:w w:val="99"/>
              </w:rPr>
              <w:t>P</w:t>
            </w:r>
            <w:r w:rsidRPr="00D341F0">
              <w:rPr>
                <w:b/>
                <w:spacing w:val="-4"/>
                <w:w w:val="99"/>
              </w:rPr>
              <w:t>r</w:t>
            </w:r>
            <w:r w:rsidRPr="00D341F0">
              <w:rPr>
                <w:b/>
                <w:spacing w:val="1"/>
                <w:w w:val="99"/>
              </w:rPr>
              <w:t>oj</w:t>
            </w:r>
            <w:r w:rsidRPr="00D341F0">
              <w:rPr>
                <w:b/>
                <w:w w:val="99"/>
              </w:rPr>
              <w:t>ect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P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</w:tr>
      <w:tr w:rsidR="00F93D14" w:rsidRPr="00D341F0" w:rsidTr="004F1235">
        <w:trPr>
          <w:trHeight w:hRule="exact" w:val="615"/>
        </w:trPr>
        <w:tc>
          <w:tcPr>
            <w:tcW w:w="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rPr>
                <w:spacing w:val="1"/>
              </w:rPr>
              <w:t>E4</w:t>
            </w:r>
            <w:r w:rsidR="0011518F">
              <w:rPr>
                <w:spacing w:val="1"/>
              </w:rPr>
              <w:t>8</w:t>
            </w:r>
            <w:r w:rsidR="00962139" w:rsidRPr="00D341F0">
              <w:t>1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ject–P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F93D14" w:rsidRPr="00D341F0" w:rsidRDefault="00962139" w:rsidP="00A968DC">
            <w:pPr>
              <w:spacing w:after="200"/>
            </w:pPr>
            <w:r w:rsidRPr="002859E6">
              <w:rPr>
                <w:spacing w:val="1"/>
              </w:rPr>
              <w:t>(</w:t>
            </w:r>
            <w:r w:rsidRPr="002859E6">
              <w:t>Di</w:t>
            </w:r>
            <w:r w:rsidRPr="002859E6">
              <w:rPr>
                <w:spacing w:val="-1"/>
              </w:rPr>
              <w:t>ss</w:t>
            </w:r>
            <w:r w:rsidRPr="002859E6">
              <w:t>e</w:t>
            </w:r>
            <w:r w:rsidRPr="002859E6">
              <w:rPr>
                <w:spacing w:val="1"/>
              </w:rPr>
              <w:t>r</w:t>
            </w:r>
            <w:r w:rsidRPr="002859E6">
              <w:t>tati</w:t>
            </w:r>
            <w:r w:rsidRPr="002859E6">
              <w:rPr>
                <w:spacing w:val="1"/>
              </w:rPr>
              <w:t>o</w:t>
            </w:r>
            <w:r w:rsidRPr="002859E6">
              <w:t>n</w:t>
            </w:r>
            <w:r w:rsidRPr="002859E6">
              <w:rPr>
                <w:spacing w:val="1"/>
              </w:rPr>
              <w:t>I</w:t>
            </w:r>
            <w:r w:rsidRPr="002859E6">
              <w:t>I + De</w:t>
            </w:r>
            <w:r w:rsidRPr="002859E6">
              <w:rPr>
                <w:spacing w:val="-1"/>
              </w:rPr>
              <w:t>f</w:t>
            </w:r>
            <w:r w:rsidRPr="002859E6">
              <w:rPr>
                <w:spacing w:val="3"/>
              </w:rPr>
              <w:t>e</w:t>
            </w:r>
            <w:r w:rsidRPr="002859E6">
              <w:rPr>
                <w:spacing w:val="-1"/>
              </w:rPr>
              <w:t>n</w:t>
            </w:r>
            <w:r w:rsidRPr="002859E6">
              <w:t>ce</w:t>
            </w:r>
            <w:r w:rsidRPr="002859E6">
              <w:rPr>
                <w:spacing w:val="1"/>
              </w:rPr>
              <w:t>o</w:t>
            </w:r>
            <w:r w:rsidRPr="002859E6">
              <w:t>f</w:t>
            </w:r>
            <w:r w:rsidRPr="002859E6">
              <w:rPr>
                <w:spacing w:val="2"/>
              </w:rPr>
              <w:t>P</w:t>
            </w:r>
            <w:r w:rsidRPr="002859E6">
              <w:rPr>
                <w:spacing w:val="1"/>
              </w:rPr>
              <w:t>r</w:t>
            </w:r>
            <w:r w:rsidRPr="002859E6">
              <w:rPr>
                <w:spacing w:val="-1"/>
              </w:rPr>
              <w:t>o</w:t>
            </w:r>
            <w:r w:rsidRPr="002859E6">
              <w:rPr>
                <w:spacing w:val="2"/>
              </w:rPr>
              <w:t>j</w:t>
            </w:r>
            <w:r w:rsidRPr="002859E6">
              <w:t>ect-</w:t>
            </w:r>
            <w:r w:rsidRPr="002859E6">
              <w:rPr>
                <w:spacing w:val="1"/>
              </w:rPr>
              <w:t>II</w:t>
            </w:r>
            <w:r w:rsidRPr="002859E6">
              <w:t>)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2</w:t>
            </w:r>
            <w:r w:rsidRPr="00D341F0">
              <w:rPr>
                <w:w w:val="99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11518F" w:rsidP="00A968DC">
            <w:pPr>
              <w:spacing w:after="200"/>
            </w:pPr>
            <w:r>
              <w:rPr>
                <w:spacing w:val="1"/>
                <w:w w:val="99"/>
              </w:rPr>
              <w:t xml:space="preserve">         </w:t>
            </w:r>
            <w:r w:rsidR="00962139" w:rsidRPr="00D341F0"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0</w:t>
            </w:r>
          </w:p>
        </w:tc>
      </w:tr>
      <w:tr w:rsidR="00F93D14" w:rsidRPr="00D341F0" w:rsidTr="004F1235">
        <w:trPr>
          <w:trHeight w:hRule="exact" w:val="438"/>
        </w:trPr>
        <w:tc>
          <w:tcPr>
            <w:tcW w:w="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jc w:val="center"/>
              <w:rPr>
                <w:w w:val="99"/>
              </w:rPr>
            </w:pPr>
          </w:p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rPr>
                <w:spacing w:val="-1"/>
              </w:rPr>
            </w:pPr>
          </w:p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48</w:t>
            </w:r>
            <w:r w:rsidR="00962139" w:rsidRPr="00D341F0">
              <w:t>1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rPr>
                <w:spacing w:val="1"/>
              </w:rPr>
            </w:pPr>
          </w:p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h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n</w:t>
            </w:r>
            <w:r w:rsidRPr="00D341F0">
              <w:t>s</w:t>
            </w:r>
            <w:r w:rsidRPr="00D341F0">
              <w:rPr>
                <w:spacing w:val="1"/>
              </w:rPr>
              <w:t>i</w:t>
            </w:r>
            <w:r w:rsidRPr="00D341F0">
              <w:rPr>
                <w:spacing w:val="-1"/>
              </w:rPr>
              <w:t>v</w:t>
            </w:r>
            <w:r w:rsidRPr="00D341F0">
              <w:t>e</w:t>
            </w:r>
            <w:r w:rsidRPr="00D341F0">
              <w:rPr>
                <w:spacing w:val="-10"/>
              </w:rPr>
              <w:t>V</w:t>
            </w:r>
            <w:r w:rsidRPr="00D341F0">
              <w:rPr>
                <w:spacing w:val="1"/>
              </w:rPr>
              <w:t>i</w:t>
            </w:r>
            <w:r w:rsidRPr="00D341F0">
              <w:rPr>
                <w:spacing w:val="-1"/>
              </w:rPr>
              <w:t>v</w:t>
            </w:r>
            <w:r w:rsidRPr="00D341F0">
              <w:t>a</w:t>
            </w:r>
            <w:r w:rsidRPr="00D341F0">
              <w:rPr>
                <w:spacing w:val="-22"/>
              </w:rPr>
              <w:t>V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c</w:t>
            </w:r>
            <w:r w:rsidRPr="00D341F0">
              <w:t>e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11518F" w:rsidP="00A968DC">
            <w:pPr>
              <w:spacing w:after="200"/>
              <w:jc w:val="center"/>
            </w:pPr>
            <w:r>
              <w:t>20</w:t>
            </w:r>
          </w:p>
        </w:tc>
      </w:tr>
      <w:tr w:rsidR="00F93D14" w:rsidRPr="00D341F0" w:rsidTr="004F1235">
        <w:trPr>
          <w:trHeight w:hRule="exact" w:val="242"/>
        </w:trPr>
        <w:tc>
          <w:tcPr>
            <w:tcW w:w="159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20"/>
                <w:w w:val="99"/>
              </w:rPr>
              <w:t>T</w:t>
            </w:r>
            <w:r w:rsidRPr="00D341F0">
              <w:rPr>
                <w:b/>
                <w:spacing w:val="1"/>
                <w:w w:val="99"/>
              </w:rPr>
              <w:t>ota</w:t>
            </w:r>
            <w:r w:rsidRPr="00D341F0">
              <w:rPr>
                <w:b/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2</w:t>
            </w:r>
            <w:r w:rsidRPr="00D341F0">
              <w:rPr>
                <w:w w:val="99"/>
              </w:rPr>
              <w:t>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11518F" w:rsidP="00A968DC">
            <w:pPr>
              <w:spacing w:after="200"/>
              <w:jc w:val="center"/>
            </w:pPr>
            <w:r>
              <w:rPr>
                <w:b/>
                <w:spacing w:val="1"/>
                <w:w w:val="99"/>
              </w:rPr>
              <w:t>20</w:t>
            </w:r>
          </w:p>
        </w:tc>
      </w:tr>
    </w:tbl>
    <w:p w:rsidR="00B32066" w:rsidRPr="00D341F0" w:rsidRDefault="00B32066" w:rsidP="00A968DC">
      <w:pPr>
        <w:spacing w:after="200"/>
      </w:pPr>
    </w:p>
    <w:p w:rsidR="00F93D14" w:rsidRPr="00D341F0" w:rsidRDefault="00F93D14" w:rsidP="00A968DC">
      <w:pPr>
        <w:spacing w:after="200"/>
        <w:jc w:val="right"/>
      </w:pPr>
    </w:p>
    <w:sectPr w:rsidR="00F93D14" w:rsidRPr="00D341F0" w:rsidSect="004C7AA7">
      <w:headerReference w:type="default" r:id="rId7"/>
      <w:footerReference w:type="even" r:id="rId8"/>
      <w:footerReference w:type="default" r:id="rId9"/>
      <w:pgSz w:w="11900" w:h="16840"/>
      <w:pgMar w:top="1677" w:right="900" w:bottom="280" w:left="900" w:header="567" w:footer="9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BFF" w:rsidRDefault="00820BFF" w:rsidP="00F93D14">
      <w:r>
        <w:separator/>
      </w:r>
    </w:p>
  </w:endnote>
  <w:endnote w:type="continuationSeparator" w:id="1">
    <w:p w:rsidR="00820BFF" w:rsidRDefault="00820BFF" w:rsidP="00F93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989" w:rsidRDefault="00E4686B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8DC" w:rsidRDefault="00D136CB">
    <w:pPr>
      <w:spacing w:line="100" w:lineRule="exact"/>
      <w:rPr>
        <w:sz w:val="10"/>
        <w:szCs w:val="10"/>
      </w:rPr>
    </w:pPr>
    <w:r w:rsidRPr="00D136CB">
      <w:rPr>
        <w:noProof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9" o:spid="_x0000_s4097" type="#_x0000_t202" style="position:absolute;margin-left:289.6pt;margin-top:775.4pt;width:16pt;height:14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vd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" filled="f" stroked="f">
          <v:textbox inset="0,0,0,0">
            <w:txbxContent>
              <w:p w:rsidR="00A968DC" w:rsidRDefault="00A968DC">
                <w:pPr>
                  <w:spacing w:before="2"/>
                  <w:ind w:left="40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BFF" w:rsidRDefault="00820BFF" w:rsidP="00F93D14">
      <w:r>
        <w:separator/>
      </w:r>
    </w:p>
  </w:footnote>
  <w:footnote w:type="continuationSeparator" w:id="1">
    <w:p w:rsidR="00820BFF" w:rsidRDefault="00820BFF" w:rsidP="00F93D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E4" w:rsidRDefault="001458E4" w:rsidP="001458E4">
    <w:pPr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3276600</wp:posOffset>
          </wp:positionH>
          <wp:positionV relativeFrom="paragraph">
            <wp:posOffset>-295275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9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458E4" w:rsidRDefault="001458E4" w:rsidP="001458E4">
    <w:pPr>
      <w:jc w:val="center"/>
      <w:rPr>
        <w:b/>
      </w:rPr>
    </w:pPr>
  </w:p>
  <w:p w:rsidR="001458E4" w:rsidRDefault="001458E4" w:rsidP="001458E4">
    <w:pPr>
      <w:jc w:val="center"/>
      <w:rPr>
        <w:b/>
      </w:rPr>
    </w:pPr>
  </w:p>
  <w:p w:rsidR="001458E4" w:rsidRDefault="001458E4" w:rsidP="001458E4">
    <w:pPr>
      <w:rPr>
        <w:b/>
      </w:rPr>
    </w:pPr>
  </w:p>
  <w:p w:rsidR="006A3378" w:rsidRPr="001458E4" w:rsidRDefault="001458E4" w:rsidP="001458E4">
    <w:pPr>
      <w:jc w:val="center"/>
      <w:rPr>
        <w:b/>
      </w:rPr>
    </w:pPr>
    <w:r w:rsidRPr="00665D5E">
      <w:rPr>
        <w:b/>
      </w:rPr>
      <w:t xml:space="preserve">University of Engineering &amp; Management, </w:t>
    </w:r>
    <w:r>
      <w:rPr>
        <w:b/>
      </w:rPr>
      <w:t>Jaipur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0898"/>
    <w:multiLevelType w:val="hybridMultilevel"/>
    <w:tmpl w:val="6988F558"/>
    <w:lvl w:ilvl="0" w:tplc="C52E15AA">
      <w:start w:val="1"/>
      <w:numFmt w:val="lowerRoman"/>
      <w:lvlText w:val="%1)"/>
      <w:lvlJc w:val="left"/>
      <w:pPr>
        <w:ind w:left="1004" w:hanging="720"/>
      </w:pPr>
      <w:rPr>
        <w:rFonts w:ascii="Times New Roman" w:eastAsia="Times New Roman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693663"/>
    <w:multiLevelType w:val="hybridMultilevel"/>
    <w:tmpl w:val="0256DC8C"/>
    <w:lvl w:ilvl="0" w:tplc="7180986C">
      <w:start w:val="1"/>
      <w:numFmt w:val="lowerRoman"/>
      <w:lvlText w:val="%1)"/>
      <w:lvlJc w:val="left"/>
      <w:pPr>
        <w:ind w:left="131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73" w:hanging="360"/>
      </w:pPr>
    </w:lvl>
    <w:lvl w:ilvl="2" w:tplc="4009001B" w:tentative="1">
      <w:start w:val="1"/>
      <w:numFmt w:val="lowerRoman"/>
      <w:lvlText w:val="%3."/>
      <w:lvlJc w:val="right"/>
      <w:pPr>
        <w:ind w:left="2393" w:hanging="180"/>
      </w:pPr>
    </w:lvl>
    <w:lvl w:ilvl="3" w:tplc="4009000F" w:tentative="1">
      <w:start w:val="1"/>
      <w:numFmt w:val="decimal"/>
      <w:lvlText w:val="%4."/>
      <w:lvlJc w:val="left"/>
      <w:pPr>
        <w:ind w:left="3113" w:hanging="360"/>
      </w:pPr>
    </w:lvl>
    <w:lvl w:ilvl="4" w:tplc="40090019" w:tentative="1">
      <w:start w:val="1"/>
      <w:numFmt w:val="lowerLetter"/>
      <w:lvlText w:val="%5."/>
      <w:lvlJc w:val="left"/>
      <w:pPr>
        <w:ind w:left="3833" w:hanging="360"/>
      </w:pPr>
    </w:lvl>
    <w:lvl w:ilvl="5" w:tplc="4009001B" w:tentative="1">
      <w:start w:val="1"/>
      <w:numFmt w:val="lowerRoman"/>
      <w:lvlText w:val="%6."/>
      <w:lvlJc w:val="right"/>
      <w:pPr>
        <w:ind w:left="4553" w:hanging="180"/>
      </w:pPr>
    </w:lvl>
    <w:lvl w:ilvl="6" w:tplc="4009000F" w:tentative="1">
      <w:start w:val="1"/>
      <w:numFmt w:val="decimal"/>
      <w:lvlText w:val="%7."/>
      <w:lvlJc w:val="left"/>
      <w:pPr>
        <w:ind w:left="5273" w:hanging="360"/>
      </w:pPr>
    </w:lvl>
    <w:lvl w:ilvl="7" w:tplc="40090019" w:tentative="1">
      <w:start w:val="1"/>
      <w:numFmt w:val="lowerLetter"/>
      <w:lvlText w:val="%8."/>
      <w:lvlJc w:val="left"/>
      <w:pPr>
        <w:ind w:left="5993" w:hanging="360"/>
      </w:pPr>
    </w:lvl>
    <w:lvl w:ilvl="8" w:tplc="4009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2">
    <w:nsid w:val="75790002"/>
    <w:multiLevelType w:val="multilevel"/>
    <w:tmpl w:val="C988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93D14"/>
    <w:rsid w:val="000630B9"/>
    <w:rsid w:val="00071F64"/>
    <w:rsid w:val="00073F4B"/>
    <w:rsid w:val="000833DA"/>
    <w:rsid w:val="000A4D0B"/>
    <w:rsid w:val="000F16FF"/>
    <w:rsid w:val="00106B53"/>
    <w:rsid w:val="0011518F"/>
    <w:rsid w:val="00136EA8"/>
    <w:rsid w:val="001458E4"/>
    <w:rsid w:val="00147573"/>
    <w:rsid w:val="00166070"/>
    <w:rsid w:val="00194A41"/>
    <w:rsid w:val="00203FBD"/>
    <w:rsid w:val="002072FD"/>
    <w:rsid w:val="00234729"/>
    <w:rsid w:val="002358C6"/>
    <w:rsid w:val="00257317"/>
    <w:rsid w:val="00272708"/>
    <w:rsid w:val="002859E6"/>
    <w:rsid w:val="002A2600"/>
    <w:rsid w:val="002C009D"/>
    <w:rsid w:val="002E7567"/>
    <w:rsid w:val="002F76F3"/>
    <w:rsid w:val="00306A63"/>
    <w:rsid w:val="00334EF5"/>
    <w:rsid w:val="003566D6"/>
    <w:rsid w:val="003A6A1C"/>
    <w:rsid w:val="003B4CD7"/>
    <w:rsid w:val="003F4923"/>
    <w:rsid w:val="00404A2D"/>
    <w:rsid w:val="00410E2E"/>
    <w:rsid w:val="004149F2"/>
    <w:rsid w:val="00437318"/>
    <w:rsid w:val="00485829"/>
    <w:rsid w:val="004C7AA7"/>
    <w:rsid w:val="004D729F"/>
    <w:rsid w:val="004D7490"/>
    <w:rsid w:val="004F1235"/>
    <w:rsid w:val="00506439"/>
    <w:rsid w:val="0051569D"/>
    <w:rsid w:val="00517285"/>
    <w:rsid w:val="00547FB2"/>
    <w:rsid w:val="00564CA3"/>
    <w:rsid w:val="00566CE9"/>
    <w:rsid w:val="005A04B2"/>
    <w:rsid w:val="005C25A2"/>
    <w:rsid w:val="005D588C"/>
    <w:rsid w:val="005D7A77"/>
    <w:rsid w:val="00613DD9"/>
    <w:rsid w:val="00627274"/>
    <w:rsid w:val="006465FB"/>
    <w:rsid w:val="006660E2"/>
    <w:rsid w:val="00690A91"/>
    <w:rsid w:val="006913E0"/>
    <w:rsid w:val="006A004B"/>
    <w:rsid w:val="006A3378"/>
    <w:rsid w:val="006D0DC8"/>
    <w:rsid w:val="006D4828"/>
    <w:rsid w:val="006E338E"/>
    <w:rsid w:val="00700FDD"/>
    <w:rsid w:val="00701257"/>
    <w:rsid w:val="00717F27"/>
    <w:rsid w:val="007208D2"/>
    <w:rsid w:val="007462B6"/>
    <w:rsid w:val="007475BD"/>
    <w:rsid w:val="00750251"/>
    <w:rsid w:val="007A186C"/>
    <w:rsid w:val="007D68E8"/>
    <w:rsid w:val="007E5C78"/>
    <w:rsid w:val="007F5A3C"/>
    <w:rsid w:val="00820BFF"/>
    <w:rsid w:val="008234A9"/>
    <w:rsid w:val="00840341"/>
    <w:rsid w:val="00846349"/>
    <w:rsid w:val="00871319"/>
    <w:rsid w:val="0087281B"/>
    <w:rsid w:val="00885989"/>
    <w:rsid w:val="00894D87"/>
    <w:rsid w:val="00896EB4"/>
    <w:rsid w:val="008C1E7C"/>
    <w:rsid w:val="008E6E56"/>
    <w:rsid w:val="008F619F"/>
    <w:rsid w:val="00935D10"/>
    <w:rsid w:val="00941EA0"/>
    <w:rsid w:val="00944846"/>
    <w:rsid w:val="00945AF8"/>
    <w:rsid w:val="00962139"/>
    <w:rsid w:val="009661E3"/>
    <w:rsid w:val="00967DD3"/>
    <w:rsid w:val="009C05EA"/>
    <w:rsid w:val="009C6B15"/>
    <w:rsid w:val="009D05A7"/>
    <w:rsid w:val="009E0908"/>
    <w:rsid w:val="00A16E35"/>
    <w:rsid w:val="00A2126E"/>
    <w:rsid w:val="00A36277"/>
    <w:rsid w:val="00A67376"/>
    <w:rsid w:val="00A85BDB"/>
    <w:rsid w:val="00A968DC"/>
    <w:rsid w:val="00AA0812"/>
    <w:rsid w:val="00AA47E3"/>
    <w:rsid w:val="00AB4563"/>
    <w:rsid w:val="00AB7287"/>
    <w:rsid w:val="00AC1872"/>
    <w:rsid w:val="00AC61A4"/>
    <w:rsid w:val="00AD0FD6"/>
    <w:rsid w:val="00AE62FC"/>
    <w:rsid w:val="00AF6B29"/>
    <w:rsid w:val="00B11AC0"/>
    <w:rsid w:val="00B27AE4"/>
    <w:rsid w:val="00B32066"/>
    <w:rsid w:val="00BA1F99"/>
    <w:rsid w:val="00BC4E97"/>
    <w:rsid w:val="00BD3130"/>
    <w:rsid w:val="00BD7342"/>
    <w:rsid w:val="00BE6A34"/>
    <w:rsid w:val="00C1321E"/>
    <w:rsid w:val="00C15328"/>
    <w:rsid w:val="00C340B8"/>
    <w:rsid w:val="00C4237D"/>
    <w:rsid w:val="00C561EC"/>
    <w:rsid w:val="00C573E0"/>
    <w:rsid w:val="00C9441B"/>
    <w:rsid w:val="00CB4B0E"/>
    <w:rsid w:val="00CC6C6B"/>
    <w:rsid w:val="00CD24F2"/>
    <w:rsid w:val="00CD36F1"/>
    <w:rsid w:val="00CD6D5F"/>
    <w:rsid w:val="00D136CB"/>
    <w:rsid w:val="00D273BE"/>
    <w:rsid w:val="00D341F0"/>
    <w:rsid w:val="00D371A2"/>
    <w:rsid w:val="00DA5512"/>
    <w:rsid w:val="00E1340E"/>
    <w:rsid w:val="00E23C36"/>
    <w:rsid w:val="00E36DD5"/>
    <w:rsid w:val="00E4686B"/>
    <w:rsid w:val="00E90D32"/>
    <w:rsid w:val="00EF7BD6"/>
    <w:rsid w:val="00F623EB"/>
    <w:rsid w:val="00F74571"/>
    <w:rsid w:val="00F93D14"/>
    <w:rsid w:val="00FA10AE"/>
    <w:rsid w:val="00FF4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7A1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186C"/>
  </w:style>
  <w:style w:type="paragraph" w:styleId="Footer">
    <w:name w:val="footer"/>
    <w:basedOn w:val="Normal"/>
    <w:link w:val="FooterChar"/>
    <w:uiPriority w:val="99"/>
    <w:semiHidden/>
    <w:unhideWhenUsed/>
    <w:rsid w:val="007A1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186C"/>
  </w:style>
  <w:style w:type="paragraph" w:styleId="BalloonText">
    <w:name w:val="Balloon Text"/>
    <w:basedOn w:val="Normal"/>
    <w:link w:val="BalloonTextChar"/>
    <w:uiPriority w:val="99"/>
    <w:semiHidden/>
    <w:unhideWhenUsed/>
    <w:rsid w:val="007012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2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4EF5"/>
    <w:pPr>
      <w:ind w:left="720"/>
      <w:contextualSpacing/>
    </w:pPr>
  </w:style>
  <w:style w:type="paragraph" w:styleId="NoSpacing">
    <w:name w:val="No Spacing"/>
    <w:uiPriority w:val="1"/>
    <w:qFormat/>
    <w:rsid w:val="00A968DC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Praveen</dc:creator>
  <cp:lastModifiedBy>Administrator</cp:lastModifiedBy>
  <cp:revision>26</cp:revision>
  <cp:lastPrinted>2015-07-21T10:49:00Z</cp:lastPrinted>
  <dcterms:created xsi:type="dcterms:W3CDTF">2015-11-02T09:18:00Z</dcterms:created>
  <dcterms:modified xsi:type="dcterms:W3CDTF">2016-09-28T04:10:00Z</dcterms:modified>
</cp:coreProperties>
</file>