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8DC" w:rsidRPr="009F1EB2" w:rsidRDefault="00A968DC" w:rsidP="00A968DC">
      <w:pPr>
        <w:jc w:val="center"/>
        <w:rPr>
          <w:b/>
          <w:sz w:val="24"/>
          <w:u w:val="single"/>
        </w:rPr>
      </w:pPr>
      <w:r w:rsidRPr="009F1EB2">
        <w:rPr>
          <w:b/>
          <w:sz w:val="24"/>
          <w:u w:val="single"/>
        </w:rPr>
        <w:t>Syllabus to be implemented from the Academic Year 201</w:t>
      </w:r>
      <w:r w:rsidR="005E10E9">
        <w:rPr>
          <w:b/>
          <w:sz w:val="24"/>
          <w:u w:val="single"/>
        </w:rPr>
        <w:t>4-15</w:t>
      </w:r>
    </w:p>
    <w:p w:rsidR="00A968DC" w:rsidRDefault="00A968DC" w:rsidP="00A968DC">
      <w:pPr>
        <w:spacing w:after="200"/>
        <w:jc w:val="center"/>
        <w:rPr>
          <w:b/>
          <w:sz w:val="24"/>
        </w:rPr>
      </w:pPr>
      <w:r w:rsidRPr="00A968DC">
        <w:rPr>
          <w:b/>
          <w:sz w:val="24"/>
        </w:rPr>
        <w:t>M.Tech. (Computer Science &amp; Engineering)</w:t>
      </w:r>
    </w:p>
    <w:p w:rsidR="00A968DC" w:rsidRDefault="00A968DC" w:rsidP="00A968DC">
      <w:pPr>
        <w:spacing w:after="200"/>
        <w:jc w:val="center"/>
        <w:rPr>
          <w:b/>
          <w:spacing w:val="-1"/>
        </w:rPr>
      </w:pPr>
      <w:r w:rsidRPr="00FC483E">
        <w:rPr>
          <w:b/>
          <w:sz w:val="24"/>
        </w:rPr>
        <w:t>First Year First Semester</w:t>
      </w:r>
    </w:p>
    <w:tbl>
      <w:tblPr>
        <w:tblW w:w="0" w:type="auto"/>
        <w:tblInd w:w="229" w:type="dxa"/>
        <w:tblLayout w:type="fixed"/>
        <w:tblCellMar>
          <w:left w:w="0" w:type="dxa"/>
          <w:right w:w="0" w:type="dxa"/>
        </w:tblCellMar>
        <w:tblLook w:val="01E0"/>
      </w:tblPr>
      <w:tblGrid>
        <w:gridCol w:w="504"/>
        <w:gridCol w:w="1253"/>
        <w:gridCol w:w="4905"/>
        <w:gridCol w:w="746"/>
        <w:gridCol w:w="749"/>
        <w:gridCol w:w="727"/>
        <w:gridCol w:w="848"/>
      </w:tblGrid>
      <w:tr w:rsidR="00A968DC" w:rsidRPr="00D341F0" w:rsidTr="004C7AA7">
        <w:trPr>
          <w:trHeight w:hRule="exact" w:val="555"/>
        </w:trPr>
        <w:tc>
          <w:tcPr>
            <w:tcW w:w="50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968DC" w:rsidRPr="00D341F0" w:rsidRDefault="00A968DC" w:rsidP="00A968DC">
            <w:pPr>
              <w:spacing w:after="200"/>
              <w:ind w:firstLine="34"/>
            </w:pPr>
            <w:r w:rsidRPr="00D341F0">
              <w:rPr>
                <w:spacing w:val="-1"/>
              </w:rPr>
              <w:t>S</w:t>
            </w:r>
            <w:r w:rsidRPr="00D341F0">
              <w:rPr>
                <w:spacing w:val="-10"/>
              </w:rPr>
              <w:t>r</w:t>
            </w:r>
            <w:r w:rsidRPr="00D341F0">
              <w:t xml:space="preserve">. </w:t>
            </w:r>
            <w:r w:rsidRPr="00D341F0">
              <w:rPr>
                <w:spacing w:val="-1"/>
              </w:rPr>
              <w:t>No</w:t>
            </w:r>
            <w:r w:rsidRPr="00D341F0">
              <w:t>:</w:t>
            </w:r>
          </w:p>
        </w:tc>
        <w:tc>
          <w:tcPr>
            <w:tcW w:w="12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A968DC" w:rsidRPr="00D341F0" w:rsidRDefault="00A968DC" w:rsidP="00A968DC">
            <w:pPr>
              <w:spacing w:after="200"/>
            </w:pPr>
            <w:r w:rsidRPr="00D341F0">
              <w:rPr>
                <w:spacing w:val="-1"/>
              </w:rPr>
              <w:t>P</w:t>
            </w:r>
            <w:r w:rsidRPr="00D341F0">
              <w:rPr>
                <w:spacing w:val="1"/>
              </w:rPr>
              <w:t>ap</w:t>
            </w:r>
            <w:r w:rsidRPr="00D341F0">
              <w:rPr>
                <w:spacing w:val="-2"/>
              </w:rPr>
              <w:t>e</w:t>
            </w:r>
            <w:r w:rsidRPr="00D341F0">
              <w:t xml:space="preserve">r </w:t>
            </w: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o</w:t>
            </w:r>
            <w:r w:rsidRPr="00D341F0">
              <w:rPr>
                <w:spacing w:val="1"/>
              </w:rPr>
              <w:t>d</w:t>
            </w:r>
            <w:r w:rsidRPr="00D341F0">
              <w:t>e</w:t>
            </w:r>
          </w:p>
        </w:tc>
        <w:tc>
          <w:tcPr>
            <w:tcW w:w="4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68DC" w:rsidRPr="00D341F0" w:rsidRDefault="00A968DC" w:rsidP="00A968DC">
            <w:pPr>
              <w:spacing w:after="200"/>
            </w:pPr>
            <w:r w:rsidRPr="00D341F0">
              <w:rPr>
                <w:spacing w:val="-1"/>
              </w:rPr>
              <w:t xml:space="preserve">                                </w:t>
            </w:r>
            <w:r>
              <w:rPr>
                <w:spacing w:val="-1"/>
              </w:rPr>
              <w:t xml:space="preserve">   </w:t>
            </w:r>
            <w:r w:rsidRPr="00D341F0">
              <w:rPr>
                <w:spacing w:val="-1"/>
              </w:rPr>
              <w:t>P</w:t>
            </w:r>
            <w:r w:rsidRPr="00D341F0">
              <w:rPr>
                <w:spacing w:val="1"/>
              </w:rPr>
              <w:t>ap</w:t>
            </w:r>
            <w:r w:rsidRPr="00D341F0">
              <w:rPr>
                <w:spacing w:val="-2"/>
              </w:rPr>
              <w:t>e</w:t>
            </w:r>
            <w:r w:rsidRPr="00D341F0">
              <w:t xml:space="preserve">r </w:t>
            </w:r>
            <w:r w:rsidRPr="00D341F0">
              <w:rPr>
                <w:spacing w:val="-1"/>
              </w:rPr>
              <w:t>N</w:t>
            </w:r>
            <w:r w:rsidRPr="00D341F0">
              <w:rPr>
                <w:spacing w:val="1"/>
              </w:rPr>
              <w:t>a</w:t>
            </w:r>
            <w:r w:rsidRPr="00D341F0">
              <w:t>me</w:t>
            </w:r>
          </w:p>
        </w:tc>
        <w:tc>
          <w:tcPr>
            <w:tcW w:w="2222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A968DC" w:rsidRPr="00D341F0" w:rsidRDefault="00A968DC" w:rsidP="00A968DC">
            <w:pPr>
              <w:spacing w:after="200"/>
            </w:pP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l</w:t>
            </w:r>
            <w:r w:rsidRPr="00D341F0">
              <w:rPr>
                <w:spacing w:val="1"/>
              </w:rPr>
              <w:t>a</w:t>
            </w:r>
            <w:r w:rsidRPr="00D341F0">
              <w:t>ss</w:t>
            </w:r>
            <w:r w:rsidRPr="00D341F0">
              <w:rPr>
                <w:spacing w:val="1"/>
              </w:rPr>
              <w:t xml:space="preserve"> </w:t>
            </w:r>
            <w:r w:rsidRPr="00D341F0">
              <w:rPr>
                <w:spacing w:val="-1"/>
              </w:rPr>
              <w:t>Ho</w:t>
            </w:r>
            <w:r w:rsidRPr="00D341F0">
              <w:rPr>
                <w:spacing w:val="1"/>
              </w:rPr>
              <w:t>u</w:t>
            </w:r>
            <w:r w:rsidRPr="00D341F0">
              <w:rPr>
                <w:spacing w:val="-1"/>
              </w:rPr>
              <w:t>r</w:t>
            </w:r>
            <w:r w:rsidRPr="00D341F0">
              <w:t>s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68DC" w:rsidRPr="00D341F0" w:rsidRDefault="00A968DC" w:rsidP="00A968DC">
            <w:pPr>
              <w:spacing w:after="200"/>
            </w:pP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r</w:t>
            </w:r>
            <w:r w:rsidRPr="00D341F0">
              <w:rPr>
                <w:spacing w:val="-2"/>
              </w:rPr>
              <w:t>e</w:t>
            </w:r>
            <w:r w:rsidRPr="00D341F0">
              <w:rPr>
                <w:spacing w:val="1"/>
              </w:rPr>
              <w:t>di</w:t>
            </w:r>
            <w:r w:rsidRPr="00D341F0">
              <w:t>t</w:t>
            </w:r>
          </w:p>
        </w:tc>
      </w:tr>
      <w:tr w:rsidR="00A968DC" w:rsidRPr="00D341F0" w:rsidTr="004C7AA7">
        <w:trPr>
          <w:trHeight w:hRule="exact" w:val="322"/>
        </w:trPr>
        <w:tc>
          <w:tcPr>
            <w:tcW w:w="50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68DC" w:rsidRPr="00D341F0" w:rsidRDefault="00A968DC" w:rsidP="00A968DC">
            <w:pPr>
              <w:spacing w:after="200"/>
              <w:ind w:firstLine="34"/>
            </w:pPr>
          </w:p>
        </w:tc>
        <w:tc>
          <w:tcPr>
            <w:tcW w:w="125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68DC" w:rsidRPr="00D341F0" w:rsidRDefault="00A968DC" w:rsidP="00A968DC">
            <w:pPr>
              <w:spacing w:after="200"/>
            </w:pPr>
          </w:p>
        </w:tc>
        <w:tc>
          <w:tcPr>
            <w:tcW w:w="4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68DC" w:rsidRPr="00D341F0" w:rsidRDefault="00A968DC" w:rsidP="00A968DC">
            <w:pPr>
              <w:spacing w:after="200"/>
            </w:pPr>
            <w:r w:rsidRPr="00D341F0">
              <w:rPr>
                <w:b/>
                <w:spacing w:val="1"/>
              </w:rPr>
              <w:t xml:space="preserve">                                </w:t>
            </w:r>
            <w:r>
              <w:rPr>
                <w:b/>
                <w:spacing w:val="1"/>
              </w:rPr>
              <w:t xml:space="preserve">    </w:t>
            </w:r>
            <w:r w:rsidRPr="00D341F0">
              <w:rPr>
                <w:b/>
                <w:spacing w:val="1"/>
              </w:rPr>
              <w:t xml:space="preserve"> T</w:t>
            </w:r>
            <w:r w:rsidRPr="00D341F0">
              <w:rPr>
                <w:b/>
                <w:spacing w:val="-1"/>
              </w:rPr>
              <w:t>h</w:t>
            </w:r>
            <w:r w:rsidRPr="00D341F0">
              <w:rPr>
                <w:b/>
                <w:spacing w:val="-2"/>
              </w:rPr>
              <w:t>e</w:t>
            </w:r>
            <w:r w:rsidRPr="00D341F0">
              <w:rPr>
                <w:b/>
                <w:spacing w:val="1"/>
              </w:rPr>
              <w:t>o</w:t>
            </w:r>
            <w:r w:rsidRPr="00D341F0">
              <w:rPr>
                <w:b/>
                <w:spacing w:val="-2"/>
              </w:rPr>
              <w:t>r</w:t>
            </w:r>
            <w:r w:rsidRPr="00D341F0">
              <w:rPr>
                <w:b/>
              </w:rPr>
              <w:t>y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68DC" w:rsidRPr="00D341F0" w:rsidRDefault="00A968DC" w:rsidP="00A968DC">
            <w:pPr>
              <w:spacing w:after="200"/>
              <w:jc w:val="center"/>
            </w:pPr>
            <w:r w:rsidRPr="00D341F0">
              <w:t>L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68DC" w:rsidRPr="00D341F0" w:rsidRDefault="00A968DC" w:rsidP="00A968DC">
            <w:pPr>
              <w:spacing w:after="200"/>
              <w:jc w:val="center"/>
            </w:pPr>
            <w:r w:rsidRPr="00D341F0">
              <w:t>T</w:t>
            </w:r>
          </w:p>
        </w:tc>
        <w:tc>
          <w:tcPr>
            <w:tcW w:w="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68DC" w:rsidRPr="00D341F0" w:rsidRDefault="00A968DC" w:rsidP="00A968DC">
            <w:pPr>
              <w:spacing w:after="200"/>
              <w:jc w:val="center"/>
            </w:pPr>
            <w:r w:rsidRPr="00D341F0">
              <w:t>P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68DC" w:rsidRPr="00D341F0" w:rsidRDefault="00A968DC" w:rsidP="00A968DC">
            <w:pPr>
              <w:spacing w:after="200"/>
            </w:pPr>
            <w:r w:rsidRPr="00D341F0">
              <w:rPr>
                <w:spacing w:val="1"/>
              </w:rPr>
              <w:t>C</w:t>
            </w:r>
            <w:r w:rsidRPr="00D341F0">
              <w:rPr>
                <w:spacing w:val="-10"/>
              </w:rPr>
              <w:t>r</w:t>
            </w:r>
            <w:r w:rsidRPr="00D341F0">
              <w:t>.</w:t>
            </w:r>
            <w:r w:rsidRPr="00D341F0">
              <w:rPr>
                <w:spacing w:val="1"/>
              </w:rPr>
              <w:t xml:space="preserve"> </w:t>
            </w:r>
            <w:r w:rsidRPr="00D341F0">
              <w:rPr>
                <w:spacing w:val="-1"/>
              </w:rPr>
              <w:t>P</w:t>
            </w:r>
            <w:r w:rsidRPr="00D341F0">
              <w:rPr>
                <w:spacing w:val="1"/>
              </w:rPr>
              <w:t>t</w:t>
            </w:r>
            <w:r w:rsidRPr="00D341F0">
              <w:t>.</w:t>
            </w:r>
          </w:p>
        </w:tc>
      </w:tr>
      <w:tr w:rsidR="00F93D14" w:rsidRPr="00D341F0" w:rsidTr="004C7AA7">
        <w:trPr>
          <w:trHeight w:hRule="exact" w:val="338"/>
        </w:trPr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1</w:t>
            </w:r>
          </w:p>
        </w:tc>
        <w:tc>
          <w:tcPr>
            <w:tcW w:w="1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rPr>
                <w:spacing w:val="-1"/>
              </w:rPr>
              <w:t>S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10</w:t>
            </w:r>
            <w:r w:rsidR="00962139" w:rsidRPr="00D341F0">
              <w:t>1</w:t>
            </w:r>
          </w:p>
        </w:tc>
        <w:tc>
          <w:tcPr>
            <w:tcW w:w="4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</w:pPr>
            <w:r w:rsidRPr="00D341F0">
              <w:rPr>
                <w:spacing w:val="-3"/>
              </w:rPr>
              <w:t>A</w:t>
            </w:r>
            <w:r w:rsidRPr="00D341F0">
              <w:rPr>
                <w:spacing w:val="1"/>
              </w:rPr>
              <w:t>d</w:t>
            </w:r>
            <w:r w:rsidRPr="00D341F0">
              <w:rPr>
                <w:spacing w:val="-1"/>
              </w:rPr>
              <w:t>v</w:t>
            </w:r>
            <w:r w:rsidRPr="00D341F0">
              <w:rPr>
                <w:spacing w:val="1"/>
              </w:rPr>
              <w:t>anc</w:t>
            </w:r>
            <w:r w:rsidRPr="00D341F0">
              <w:rPr>
                <w:spacing w:val="-2"/>
              </w:rPr>
              <w:t>e</w:t>
            </w:r>
            <w:r w:rsidRPr="00D341F0">
              <w:t>d</w:t>
            </w:r>
            <w:r w:rsidRPr="00D341F0">
              <w:rPr>
                <w:spacing w:val="2"/>
              </w:rPr>
              <w:t xml:space="preserve"> </w:t>
            </w:r>
            <w:r w:rsidRPr="00D341F0">
              <w:rPr>
                <w:spacing w:val="-2"/>
              </w:rPr>
              <w:t>E</w:t>
            </w:r>
            <w:r w:rsidRPr="00D341F0">
              <w:rPr>
                <w:spacing w:val="1"/>
              </w:rPr>
              <w:t>n</w:t>
            </w:r>
            <w:r w:rsidRPr="00D341F0">
              <w:rPr>
                <w:spacing w:val="-1"/>
              </w:rPr>
              <w:t>gi</w:t>
            </w:r>
            <w:r w:rsidRPr="00D341F0">
              <w:rPr>
                <w:spacing w:val="1"/>
              </w:rPr>
              <w:t>n</w:t>
            </w:r>
            <w:r w:rsidRPr="00D341F0">
              <w:rPr>
                <w:spacing w:val="-2"/>
              </w:rPr>
              <w:t>ee</w:t>
            </w:r>
            <w:r w:rsidRPr="00D341F0">
              <w:rPr>
                <w:spacing w:val="-1"/>
              </w:rPr>
              <w:t>r</w:t>
            </w:r>
            <w:r w:rsidRPr="00D341F0">
              <w:rPr>
                <w:spacing w:val="1"/>
              </w:rPr>
              <w:t>in</w:t>
            </w:r>
            <w:r w:rsidRPr="00D341F0">
              <w:t xml:space="preserve">g </w:t>
            </w:r>
            <w:r w:rsidRPr="00D341F0">
              <w:rPr>
                <w:spacing w:val="-1"/>
              </w:rPr>
              <w:t>M</w:t>
            </w:r>
            <w:r w:rsidRPr="00D341F0">
              <w:rPr>
                <w:spacing w:val="1"/>
              </w:rPr>
              <w:t>a</w:t>
            </w:r>
            <w:r w:rsidRPr="00D341F0">
              <w:rPr>
                <w:spacing w:val="-1"/>
              </w:rPr>
              <w:t>t</w:t>
            </w:r>
            <w:r w:rsidRPr="00D341F0">
              <w:rPr>
                <w:spacing w:val="1"/>
              </w:rPr>
              <w:t>h</w:t>
            </w:r>
            <w:r w:rsidRPr="00D341F0">
              <w:rPr>
                <w:spacing w:val="-2"/>
              </w:rPr>
              <w:t>e</w:t>
            </w:r>
            <w:r w:rsidRPr="00D341F0">
              <w:t>m</w:t>
            </w:r>
            <w:r w:rsidRPr="00D341F0">
              <w:rPr>
                <w:spacing w:val="1"/>
              </w:rPr>
              <w:t>a</w:t>
            </w:r>
            <w:r w:rsidRPr="00D341F0">
              <w:rPr>
                <w:spacing w:val="-1"/>
              </w:rPr>
              <w:t>t</w:t>
            </w:r>
            <w:r w:rsidRPr="00D341F0">
              <w:rPr>
                <w:spacing w:val="1"/>
              </w:rPr>
              <w:t>ic</w:t>
            </w:r>
            <w:r w:rsidRPr="00D341F0">
              <w:t>s</w:t>
            </w:r>
            <w:r w:rsidRPr="00D341F0">
              <w:rPr>
                <w:spacing w:val="-2"/>
              </w:rPr>
              <w:t xml:space="preserve"> </w:t>
            </w:r>
            <w:r w:rsidRPr="00D341F0">
              <w:rPr>
                <w:spacing w:val="-1"/>
              </w:rPr>
              <w:t>[</w:t>
            </w: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o</w:t>
            </w:r>
            <w:r w:rsidRPr="00D341F0">
              <w:t>m</w:t>
            </w:r>
            <w:r w:rsidRPr="00D341F0">
              <w:rPr>
                <w:spacing w:val="-1"/>
              </w:rPr>
              <w:t>p</w:t>
            </w:r>
            <w:r w:rsidRPr="00D341F0">
              <w:rPr>
                <w:spacing w:val="1"/>
              </w:rPr>
              <w:t>u</w:t>
            </w:r>
            <w:r w:rsidR="00B27AE4">
              <w:rPr>
                <w:spacing w:val="1"/>
              </w:rPr>
              <w:t>l</w:t>
            </w:r>
            <w:r w:rsidRPr="00D341F0">
              <w:t>s</w:t>
            </w:r>
            <w:r w:rsidRPr="00D341F0">
              <w:rPr>
                <w:spacing w:val="-1"/>
              </w:rPr>
              <w:t>or</w:t>
            </w:r>
            <w:r w:rsidRPr="00D341F0">
              <w:rPr>
                <w:spacing w:val="-4"/>
              </w:rPr>
              <w:t>y</w:t>
            </w:r>
            <w:r w:rsidRPr="00D341F0">
              <w:t>]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3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1</w:t>
            </w:r>
          </w:p>
        </w:tc>
        <w:tc>
          <w:tcPr>
            <w:tcW w:w="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</w:tr>
      <w:tr w:rsidR="00F93D14" w:rsidRPr="00D341F0" w:rsidTr="004C7AA7">
        <w:trPr>
          <w:trHeight w:hRule="exact" w:val="341"/>
        </w:trPr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2</w:t>
            </w:r>
          </w:p>
        </w:tc>
        <w:tc>
          <w:tcPr>
            <w:tcW w:w="1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rPr>
                <w:spacing w:val="-1"/>
              </w:rPr>
              <w:t>S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10</w:t>
            </w:r>
            <w:r w:rsidR="00962139" w:rsidRPr="00D341F0">
              <w:t>2</w:t>
            </w:r>
          </w:p>
        </w:tc>
        <w:tc>
          <w:tcPr>
            <w:tcW w:w="4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</w:pPr>
            <w:r w:rsidRPr="00D341F0">
              <w:rPr>
                <w:spacing w:val="-3"/>
              </w:rPr>
              <w:t>A</w:t>
            </w:r>
            <w:r w:rsidRPr="00D341F0">
              <w:rPr>
                <w:spacing w:val="1"/>
              </w:rPr>
              <w:t>d</w:t>
            </w:r>
            <w:r w:rsidRPr="00D341F0">
              <w:rPr>
                <w:spacing w:val="-1"/>
              </w:rPr>
              <w:t>v</w:t>
            </w:r>
            <w:r w:rsidRPr="00D341F0">
              <w:rPr>
                <w:spacing w:val="1"/>
              </w:rPr>
              <w:t>anc</w:t>
            </w:r>
            <w:r w:rsidRPr="00D341F0">
              <w:rPr>
                <w:spacing w:val="-2"/>
              </w:rPr>
              <w:t>e</w:t>
            </w:r>
            <w:r w:rsidRPr="00D341F0">
              <w:t>d</w:t>
            </w:r>
            <w:r w:rsidRPr="00D341F0">
              <w:rPr>
                <w:spacing w:val="2"/>
              </w:rPr>
              <w:t xml:space="preserve"> </w:t>
            </w:r>
            <w:r w:rsidRPr="00D341F0">
              <w:rPr>
                <w:spacing w:val="-3"/>
              </w:rPr>
              <w:t>O</w:t>
            </w:r>
            <w:r w:rsidRPr="00D341F0">
              <w:rPr>
                <w:spacing w:val="1"/>
              </w:rPr>
              <w:t>p</w:t>
            </w:r>
            <w:r w:rsidRPr="00D341F0">
              <w:rPr>
                <w:spacing w:val="-2"/>
              </w:rPr>
              <w:t>e</w:t>
            </w:r>
            <w:r w:rsidRPr="00D341F0">
              <w:rPr>
                <w:spacing w:val="-1"/>
              </w:rPr>
              <w:t>r</w:t>
            </w:r>
            <w:r w:rsidRPr="00D341F0">
              <w:rPr>
                <w:spacing w:val="1"/>
              </w:rPr>
              <w:t>at</w:t>
            </w:r>
            <w:r w:rsidRPr="00D341F0">
              <w:rPr>
                <w:spacing w:val="-1"/>
              </w:rPr>
              <w:t>i</w:t>
            </w:r>
            <w:r w:rsidRPr="00D341F0">
              <w:rPr>
                <w:spacing w:val="1"/>
              </w:rPr>
              <w:t>n</w:t>
            </w:r>
            <w:r w:rsidRPr="00D341F0">
              <w:t xml:space="preserve">g </w:t>
            </w:r>
            <w:r w:rsidRPr="00D341F0">
              <w:rPr>
                <w:spacing w:val="-1"/>
              </w:rPr>
              <w:t>S</w:t>
            </w:r>
            <w:r w:rsidRPr="00D341F0">
              <w:rPr>
                <w:spacing w:val="-4"/>
              </w:rPr>
              <w:t>y</w:t>
            </w:r>
            <w:r w:rsidRPr="00D341F0">
              <w:t>s</w:t>
            </w:r>
            <w:r w:rsidRPr="00D341F0">
              <w:rPr>
                <w:spacing w:val="1"/>
              </w:rPr>
              <w:t>t</w:t>
            </w:r>
            <w:r w:rsidRPr="00D341F0">
              <w:rPr>
                <w:spacing w:val="-2"/>
              </w:rPr>
              <w:t>e</w:t>
            </w:r>
            <w:r w:rsidRPr="00D341F0">
              <w:t>m</w:t>
            </w:r>
            <w:r w:rsidRPr="00D341F0">
              <w:rPr>
                <w:spacing w:val="1"/>
              </w:rPr>
              <w:t xml:space="preserve"> </w:t>
            </w:r>
            <w:r w:rsidRPr="00D341F0">
              <w:rPr>
                <w:spacing w:val="2"/>
              </w:rPr>
              <w:t>[</w:t>
            </w: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o</w:t>
            </w:r>
            <w:r w:rsidRPr="00D341F0">
              <w:rPr>
                <w:spacing w:val="-3"/>
              </w:rPr>
              <w:t>m</w:t>
            </w:r>
            <w:r w:rsidRPr="00D341F0">
              <w:rPr>
                <w:spacing w:val="1"/>
              </w:rPr>
              <w:t>pu</w:t>
            </w:r>
            <w:r w:rsidRPr="00D341F0">
              <w:rPr>
                <w:spacing w:val="-4"/>
              </w:rPr>
              <w:t>l</w:t>
            </w:r>
            <w:r w:rsidRPr="00D341F0">
              <w:t>s</w:t>
            </w:r>
            <w:r w:rsidRPr="00D341F0">
              <w:rPr>
                <w:spacing w:val="-1"/>
              </w:rPr>
              <w:t>o</w:t>
            </w:r>
            <w:r w:rsidRPr="00D341F0">
              <w:rPr>
                <w:spacing w:val="2"/>
              </w:rPr>
              <w:t>r</w:t>
            </w:r>
            <w:r w:rsidRPr="00D341F0">
              <w:rPr>
                <w:spacing w:val="-4"/>
              </w:rPr>
              <w:t>y</w:t>
            </w:r>
            <w:r w:rsidRPr="00D341F0">
              <w:t>]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</w:tr>
      <w:tr w:rsidR="00F93D14" w:rsidRPr="00D341F0" w:rsidTr="004C7AA7">
        <w:trPr>
          <w:trHeight w:hRule="exact" w:val="338"/>
        </w:trPr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3</w:t>
            </w:r>
          </w:p>
        </w:tc>
        <w:tc>
          <w:tcPr>
            <w:tcW w:w="1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rPr>
                <w:spacing w:val="-1"/>
              </w:rPr>
              <w:t>S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10</w:t>
            </w:r>
            <w:r w:rsidR="00962139" w:rsidRPr="00D341F0">
              <w:t>3</w:t>
            </w:r>
          </w:p>
        </w:tc>
        <w:tc>
          <w:tcPr>
            <w:tcW w:w="4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</w:pPr>
            <w:r w:rsidRPr="00D341F0">
              <w:rPr>
                <w:spacing w:val="-3"/>
              </w:rPr>
              <w:t>A</w:t>
            </w:r>
            <w:r w:rsidRPr="00D341F0">
              <w:rPr>
                <w:spacing w:val="1"/>
              </w:rPr>
              <w:t>d</w:t>
            </w:r>
            <w:r w:rsidRPr="00D341F0">
              <w:rPr>
                <w:spacing w:val="-1"/>
              </w:rPr>
              <w:t>v</w:t>
            </w:r>
            <w:r w:rsidRPr="00D341F0">
              <w:rPr>
                <w:spacing w:val="1"/>
              </w:rPr>
              <w:t>anc</w:t>
            </w:r>
            <w:r w:rsidRPr="00D341F0">
              <w:rPr>
                <w:spacing w:val="-2"/>
              </w:rPr>
              <w:t>e</w:t>
            </w:r>
            <w:r w:rsidRPr="00D341F0">
              <w:t xml:space="preserve">d </w:t>
            </w: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o</w:t>
            </w:r>
            <w:r w:rsidRPr="00D341F0">
              <w:t>m</w:t>
            </w:r>
            <w:r w:rsidRPr="00D341F0">
              <w:rPr>
                <w:spacing w:val="-1"/>
              </w:rPr>
              <w:t>p</w:t>
            </w:r>
            <w:r w:rsidRPr="00D341F0">
              <w:rPr>
                <w:spacing w:val="1"/>
              </w:rPr>
              <w:t>ut</w:t>
            </w:r>
            <w:r w:rsidRPr="00D341F0">
              <w:rPr>
                <w:spacing w:val="-2"/>
              </w:rPr>
              <w:t>e</w:t>
            </w:r>
            <w:r w:rsidRPr="00D341F0">
              <w:t>r</w:t>
            </w:r>
            <w:r w:rsidRPr="00D341F0">
              <w:rPr>
                <w:spacing w:val="-10"/>
              </w:rPr>
              <w:t xml:space="preserve"> </w:t>
            </w:r>
            <w:r w:rsidRPr="00D341F0">
              <w:rPr>
                <w:spacing w:val="-3"/>
              </w:rPr>
              <w:t>A</w:t>
            </w:r>
            <w:r w:rsidRPr="00D341F0">
              <w:rPr>
                <w:spacing w:val="-1"/>
              </w:rPr>
              <w:t>r</w:t>
            </w:r>
            <w:r w:rsidRPr="00D341F0">
              <w:rPr>
                <w:spacing w:val="1"/>
              </w:rPr>
              <w:t>chit</w:t>
            </w:r>
            <w:r w:rsidRPr="00D341F0">
              <w:rPr>
                <w:spacing w:val="-2"/>
              </w:rPr>
              <w:t>e</w:t>
            </w: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t</w:t>
            </w:r>
            <w:r w:rsidRPr="00D341F0">
              <w:rPr>
                <w:spacing w:val="1"/>
              </w:rPr>
              <w:t>u</w:t>
            </w:r>
            <w:r w:rsidRPr="00D341F0">
              <w:rPr>
                <w:spacing w:val="-1"/>
              </w:rPr>
              <w:t>r</w:t>
            </w:r>
            <w:r w:rsidRPr="00D341F0">
              <w:t>e</w:t>
            </w:r>
            <w:r w:rsidRPr="00D341F0">
              <w:rPr>
                <w:spacing w:val="-1"/>
              </w:rPr>
              <w:t xml:space="preserve"> [</w:t>
            </w:r>
            <w:r w:rsidRPr="00D341F0">
              <w:rPr>
                <w:spacing w:val="1"/>
              </w:rPr>
              <w:t>C</w:t>
            </w:r>
            <w:r w:rsidRPr="00D341F0">
              <w:rPr>
                <w:spacing w:val="-4"/>
              </w:rPr>
              <w:t>o</w:t>
            </w:r>
            <w:r w:rsidRPr="00D341F0">
              <w:t>m</w:t>
            </w:r>
            <w:r w:rsidRPr="00D341F0">
              <w:rPr>
                <w:spacing w:val="1"/>
              </w:rPr>
              <w:t>pu</w:t>
            </w:r>
            <w:r w:rsidRPr="00D341F0">
              <w:rPr>
                <w:spacing w:val="-1"/>
              </w:rPr>
              <w:t>l</w:t>
            </w:r>
            <w:r w:rsidRPr="00D341F0">
              <w:t>s</w:t>
            </w:r>
            <w:r w:rsidRPr="00D341F0">
              <w:rPr>
                <w:spacing w:val="-1"/>
              </w:rPr>
              <w:t>or</w:t>
            </w:r>
            <w:r w:rsidRPr="00D341F0">
              <w:rPr>
                <w:spacing w:val="-4"/>
              </w:rPr>
              <w:t>y</w:t>
            </w:r>
            <w:r w:rsidRPr="00D341F0">
              <w:t>]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</w:tr>
      <w:tr w:rsidR="00F93D14" w:rsidRPr="00D341F0" w:rsidTr="004C7AA7">
        <w:trPr>
          <w:trHeight w:hRule="exact" w:val="341"/>
        </w:trPr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  <w:tc>
          <w:tcPr>
            <w:tcW w:w="1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rPr>
                <w:spacing w:val="-1"/>
              </w:rPr>
              <w:t>S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10</w:t>
            </w:r>
            <w:r w:rsidR="00962139" w:rsidRPr="00D341F0">
              <w:t>4</w:t>
            </w:r>
          </w:p>
        </w:tc>
        <w:tc>
          <w:tcPr>
            <w:tcW w:w="4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</w:pPr>
            <w:r w:rsidRPr="00D341F0">
              <w:rPr>
                <w:spacing w:val="-3"/>
              </w:rPr>
              <w:t>A</w:t>
            </w:r>
            <w:r w:rsidRPr="00D341F0">
              <w:rPr>
                <w:spacing w:val="1"/>
              </w:rPr>
              <w:t>d</w:t>
            </w:r>
            <w:r w:rsidRPr="00D341F0">
              <w:rPr>
                <w:spacing w:val="-1"/>
              </w:rPr>
              <w:t>v</w:t>
            </w:r>
            <w:r w:rsidRPr="00D341F0">
              <w:rPr>
                <w:spacing w:val="1"/>
              </w:rPr>
              <w:t>anc</w:t>
            </w:r>
            <w:r w:rsidRPr="00D341F0">
              <w:rPr>
                <w:spacing w:val="-2"/>
              </w:rPr>
              <w:t>e</w:t>
            </w:r>
            <w:r w:rsidRPr="00D341F0">
              <w:t>d</w:t>
            </w:r>
            <w:r w:rsidRPr="00D341F0">
              <w:rPr>
                <w:spacing w:val="-8"/>
              </w:rPr>
              <w:t xml:space="preserve"> </w:t>
            </w:r>
            <w:r w:rsidRPr="00D341F0">
              <w:rPr>
                <w:spacing w:val="-3"/>
              </w:rPr>
              <w:t>A</w:t>
            </w:r>
            <w:r w:rsidRPr="00D341F0">
              <w:rPr>
                <w:spacing w:val="-1"/>
              </w:rPr>
              <w:t>l</w:t>
            </w:r>
            <w:r w:rsidRPr="00D341F0">
              <w:rPr>
                <w:spacing w:val="1"/>
              </w:rPr>
              <w:t>g</w:t>
            </w:r>
            <w:r w:rsidRPr="00D341F0">
              <w:rPr>
                <w:spacing w:val="-1"/>
              </w:rPr>
              <w:t>or</w:t>
            </w:r>
            <w:r w:rsidRPr="00D341F0">
              <w:rPr>
                <w:spacing w:val="1"/>
              </w:rPr>
              <w:t>ith</w:t>
            </w:r>
            <w:r w:rsidRPr="00D341F0">
              <w:t>ms</w:t>
            </w:r>
            <w:r w:rsidRPr="00D341F0">
              <w:rPr>
                <w:spacing w:val="-2"/>
              </w:rPr>
              <w:t xml:space="preserve"> </w:t>
            </w:r>
            <w:r w:rsidRPr="00D341F0">
              <w:rPr>
                <w:spacing w:val="-1"/>
              </w:rPr>
              <w:t>[</w:t>
            </w: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o</w:t>
            </w:r>
            <w:r w:rsidRPr="00D341F0">
              <w:t>m</w:t>
            </w:r>
            <w:r w:rsidRPr="00D341F0">
              <w:rPr>
                <w:spacing w:val="-1"/>
              </w:rPr>
              <w:t>p</w:t>
            </w:r>
            <w:r w:rsidRPr="00D341F0">
              <w:rPr>
                <w:spacing w:val="1"/>
              </w:rPr>
              <w:t>u</w:t>
            </w:r>
            <w:r w:rsidRPr="00D341F0">
              <w:rPr>
                <w:spacing w:val="-1"/>
              </w:rPr>
              <w:t>l</w:t>
            </w:r>
            <w:r w:rsidRPr="00D341F0">
              <w:t>s</w:t>
            </w:r>
            <w:r w:rsidRPr="00D341F0">
              <w:rPr>
                <w:spacing w:val="-1"/>
              </w:rPr>
              <w:t>o</w:t>
            </w:r>
            <w:r w:rsidRPr="00D341F0">
              <w:rPr>
                <w:spacing w:val="2"/>
              </w:rPr>
              <w:t>r</w:t>
            </w:r>
            <w:r w:rsidRPr="00D341F0">
              <w:rPr>
                <w:spacing w:val="-4"/>
              </w:rPr>
              <w:t>y</w:t>
            </w:r>
            <w:r w:rsidRPr="00D341F0">
              <w:t>]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</w:tr>
      <w:tr w:rsidR="00F93D14" w:rsidRPr="00D341F0" w:rsidTr="004C7AA7">
        <w:trPr>
          <w:trHeight w:hRule="exact" w:val="1725"/>
        </w:trPr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5</w:t>
            </w:r>
          </w:p>
        </w:tc>
        <w:tc>
          <w:tcPr>
            <w:tcW w:w="1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rPr>
                <w:spacing w:val="-1"/>
              </w:rPr>
              <w:t>S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10</w:t>
            </w:r>
            <w:r w:rsidR="00962139" w:rsidRPr="00D341F0">
              <w:t>5</w:t>
            </w:r>
          </w:p>
        </w:tc>
        <w:tc>
          <w:tcPr>
            <w:tcW w:w="4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68DC" w:rsidRPr="00A968DC" w:rsidRDefault="00962139" w:rsidP="00A968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l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cti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v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="00B27AE4" w:rsidRPr="00A968D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A968DC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  <w:p w:rsidR="00A968DC" w:rsidRPr="00A968DC" w:rsidRDefault="00962139" w:rsidP="00A968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A968DC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A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A968DC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Ar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ti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f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ic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i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a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N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u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r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a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N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t</w:t>
            </w:r>
            <w:r w:rsidRPr="00A968DC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w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or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k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  <w:p w:rsidR="00F93D14" w:rsidRPr="00A968DC" w:rsidRDefault="00962139" w:rsidP="00A968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B)</w:t>
            </w:r>
            <w:r w:rsidRPr="00A968D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A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nt</w:t>
            </w:r>
            <w:r w:rsidRPr="00A968DC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B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as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A968DC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I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nt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l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g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nt</w:t>
            </w:r>
            <w:r w:rsidRPr="00A968DC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</w:t>
            </w:r>
            <w:r w:rsidRPr="00A968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y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st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</w:p>
          <w:p w:rsidR="00F93D14" w:rsidRPr="00A968DC" w:rsidRDefault="00962139" w:rsidP="00A968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C)</w:t>
            </w:r>
            <w:r w:rsidRPr="00A968D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A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v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anc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A968DC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Sof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o</w:t>
            </w:r>
            <w:r w:rsidRPr="00A968DC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m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u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i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ng</w:t>
            </w:r>
          </w:p>
          <w:p w:rsidR="00F93D14" w:rsidRPr="00A968DC" w:rsidRDefault="00962139" w:rsidP="00A968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D) O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bj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c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t Or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i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nt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A968DC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>I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n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form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ati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on S</w:t>
            </w:r>
            <w:r w:rsidRPr="00A968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y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te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i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gn</w:t>
            </w:r>
          </w:p>
          <w:p w:rsidR="004C7AA7" w:rsidRPr="004C7AA7" w:rsidRDefault="00962139" w:rsidP="004C7AA7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4C7AA7">
              <w:rPr>
                <w:rFonts w:ascii="Times New Roman" w:hAnsi="Times New Roman" w:cs="Times New Roman"/>
                <w:sz w:val="20"/>
                <w:szCs w:val="20"/>
              </w:rPr>
              <w:t xml:space="preserve">E) </w:t>
            </w:r>
            <w:r w:rsidRPr="004C7AA7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So</w:t>
            </w:r>
            <w:r w:rsidRPr="004C7AA7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f</w:t>
            </w:r>
            <w:r w:rsidRPr="004C7AA7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t</w:t>
            </w:r>
            <w:r w:rsidRPr="004C7AA7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w</w:t>
            </w:r>
            <w:r w:rsidRPr="004C7AA7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a</w:t>
            </w:r>
            <w:r w:rsidRPr="004C7AA7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r</w:t>
            </w:r>
            <w:r w:rsidRPr="004C7AA7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4C7AA7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4C7AA7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4C7AA7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n</w:t>
            </w:r>
            <w:r w:rsidRPr="004C7AA7">
              <w:rPr>
                <w:rFonts w:ascii="Times New Roman" w:hAnsi="Times New Roman" w:cs="Times New Roman"/>
                <w:sz w:val="20"/>
                <w:szCs w:val="20"/>
              </w:rPr>
              <w:t>gi</w:t>
            </w:r>
            <w:r w:rsidRPr="004C7AA7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n</w:t>
            </w:r>
            <w:r w:rsidRPr="004C7AA7">
              <w:rPr>
                <w:rFonts w:ascii="Times New Roman" w:hAnsi="Times New Roman" w:cs="Times New Roman"/>
                <w:sz w:val="20"/>
                <w:szCs w:val="20"/>
              </w:rPr>
              <w:t>ee</w:t>
            </w:r>
            <w:r w:rsidRPr="004C7AA7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r</w:t>
            </w:r>
            <w:r w:rsidRPr="004C7AA7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4C7AA7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n</w:t>
            </w:r>
            <w:r w:rsidRPr="004C7AA7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4C7AA7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4C7AA7">
              <w:rPr>
                <w:rFonts w:ascii="Times New Roman" w:hAnsi="Times New Roman" w:cs="Times New Roman"/>
                <w:sz w:val="20"/>
                <w:szCs w:val="20"/>
              </w:rPr>
              <w:t>&amp;</w:t>
            </w:r>
            <w:r w:rsidRPr="004C7AA7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CAS</w:t>
            </w:r>
            <w:r w:rsidRPr="004C7AA7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4C7AA7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4C7AA7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t</w:t>
            </w:r>
            <w:r w:rsidRPr="004C7AA7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4C7AA7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o</w:t>
            </w:r>
            <w:r w:rsidRPr="004C7AA7">
              <w:rPr>
                <w:rFonts w:ascii="Times New Roman" w:hAnsi="Times New Roman" w:cs="Times New Roman"/>
                <w:sz w:val="20"/>
                <w:szCs w:val="20"/>
              </w:rPr>
              <w:t>ls</w:t>
            </w:r>
          </w:p>
          <w:p w:rsidR="00F93D14" w:rsidRPr="00D341F0" w:rsidRDefault="00962139" w:rsidP="004C7AA7">
            <w:pPr>
              <w:spacing w:after="200"/>
            </w:pPr>
            <w:r w:rsidRPr="004C7AA7">
              <w:t xml:space="preserve">F) </w:t>
            </w:r>
            <w:r w:rsidRPr="004C7AA7">
              <w:rPr>
                <w:spacing w:val="-1"/>
              </w:rPr>
              <w:t>C</w:t>
            </w:r>
            <w:r w:rsidRPr="004C7AA7">
              <w:rPr>
                <w:spacing w:val="1"/>
              </w:rPr>
              <w:t>o</w:t>
            </w:r>
            <w:r w:rsidRPr="004C7AA7">
              <w:rPr>
                <w:spacing w:val="-4"/>
              </w:rPr>
              <w:t>m</w:t>
            </w:r>
            <w:r w:rsidRPr="004C7AA7">
              <w:rPr>
                <w:spacing w:val="-1"/>
              </w:rPr>
              <w:t>put</w:t>
            </w:r>
            <w:r w:rsidRPr="004C7AA7">
              <w:rPr>
                <w:spacing w:val="1"/>
              </w:rPr>
              <w:t>e</w:t>
            </w:r>
            <w:r w:rsidRPr="004C7AA7">
              <w:t>r</w:t>
            </w:r>
            <w:r w:rsidRPr="004C7AA7">
              <w:rPr>
                <w:spacing w:val="-1"/>
              </w:rPr>
              <w:t xml:space="preserve"> </w:t>
            </w:r>
            <w:r w:rsidRPr="004C7AA7">
              <w:t>G</w:t>
            </w:r>
            <w:r w:rsidRPr="004C7AA7">
              <w:rPr>
                <w:spacing w:val="-2"/>
              </w:rPr>
              <w:t>r</w:t>
            </w:r>
            <w:r w:rsidRPr="004C7AA7">
              <w:rPr>
                <w:spacing w:val="1"/>
              </w:rPr>
              <w:t>a</w:t>
            </w:r>
            <w:r w:rsidRPr="004C7AA7">
              <w:rPr>
                <w:spacing w:val="-1"/>
              </w:rPr>
              <w:t>ph</w:t>
            </w:r>
            <w:r w:rsidRPr="004C7AA7">
              <w:rPr>
                <w:spacing w:val="1"/>
              </w:rPr>
              <w:t>ic</w:t>
            </w:r>
            <w:r w:rsidRPr="004C7AA7">
              <w:t>s</w:t>
            </w:r>
            <w:r w:rsidRPr="004C7AA7">
              <w:rPr>
                <w:spacing w:val="-2"/>
              </w:rPr>
              <w:t xml:space="preserve"> </w:t>
            </w:r>
            <w:r w:rsidRPr="004C7AA7">
              <w:t>&amp;</w:t>
            </w:r>
            <w:r w:rsidRPr="004C7AA7">
              <w:rPr>
                <w:spacing w:val="-1"/>
              </w:rPr>
              <w:t xml:space="preserve"> Mu</w:t>
            </w:r>
            <w:r w:rsidRPr="004C7AA7">
              <w:rPr>
                <w:spacing w:val="1"/>
              </w:rPr>
              <w:t>l</w:t>
            </w:r>
            <w:r w:rsidRPr="004C7AA7">
              <w:rPr>
                <w:spacing w:val="-1"/>
              </w:rPr>
              <w:t>t</w:t>
            </w:r>
            <w:r w:rsidRPr="004C7AA7">
              <w:rPr>
                <w:spacing w:val="1"/>
              </w:rPr>
              <w:t>i</w:t>
            </w:r>
            <w:r w:rsidRPr="004C7AA7">
              <w:rPr>
                <w:spacing w:val="-4"/>
              </w:rPr>
              <w:t>m</w:t>
            </w:r>
            <w:r w:rsidRPr="004C7AA7">
              <w:rPr>
                <w:spacing w:val="1"/>
              </w:rPr>
              <w:t>e</w:t>
            </w:r>
            <w:r w:rsidRPr="004C7AA7">
              <w:rPr>
                <w:spacing w:val="-1"/>
              </w:rPr>
              <w:t>d</w:t>
            </w:r>
            <w:r w:rsidRPr="004C7AA7">
              <w:rPr>
                <w:spacing w:val="1"/>
              </w:rPr>
              <w:t>i</w:t>
            </w:r>
            <w:r w:rsidRPr="004C7AA7">
              <w:t>a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</w:tr>
      <w:tr w:rsidR="00F93D14" w:rsidRPr="00D341F0" w:rsidTr="004C7AA7">
        <w:trPr>
          <w:trHeight w:hRule="exact" w:val="338"/>
        </w:trPr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1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  <w:jc w:val="center"/>
            </w:pPr>
          </w:p>
        </w:tc>
        <w:tc>
          <w:tcPr>
            <w:tcW w:w="4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D341F0" w:rsidP="00A968DC">
            <w:pPr>
              <w:spacing w:after="200"/>
              <w:jc w:val="center"/>
            </w:pPr>
            <w:r>
              <w:rPr>
                <w:b/>
                <w:spacing w:val="-14"/>
              </w:rPr>
              <w:t xml:space="preserve">                                                           </w:t>
            </w:r>
            <w:r w:rsidR="00962139" w:rsidRPr="00D341F0">
              <w:rPr>
                <w:b/>
                <w:spacing w:val="-14"/>
              </w:rPr>
              <w:t>T</w:t>
            </w:r>
            <w:r w:rsidR="00962139" w:rsidRPr="00D341F0">
              <w:rPr>
                <w:b/>
                <w:spacing w:val="1"/>
              </w:rPr>
              <w:t>o</w:t>
            </w:r>
            <w:r w:rsidR="00962139" w:rsidRPr="00D341F0">
              <w:rPr>
                <w:b/>
                <w:spacing w:val="-3"/>
              </w:rPr>
              <w:t>t</w:t>
            </w:r>
            <w:r w:rsidR="00962139" w:rsidRPr="00D341F0">
              <w:rPr>
                <w:b/>
                <w:spacing w:val="1"/>
              </w:rPr>
              <w:t>a</w:t>
            </w:r>
            <w:r>
              <w:rPr>
                <w:b/>
                <w:spacing w:val="1"/>
              </w:rPr>
              <w:t>l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spacing w:val="1"/>
              </w:rPr>
              <w:t>1</w:t>
            </w:r>
            <w:r w:rsidRPr="00D341F0">
              <w:t>9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1</w:t>
            </w:r>
          </w:p>
        </w:tc>
        <w:tc>
          <w:tcPr>
            <w:tcW w:w="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  <w:spacing w:val="1"/>
              </w:rPr>
              <w:t>2</w:t>
            </w:r>
            <w:r w:rsidRPr="00D341F0">
              <w:rPr>
                <w:b/>
              </w:rPr>
              <w:t>0</w:t>
            </w:r>
          </w:p>
        </w:tc>
      </w:tr>
      <w:tr w:rsidR="00F93D14" w:rsidRPr="00D341F0" w:rsidTr="004C7AA7">
        <w:trPr>
          <w:trHeight w:hRule="exact" w:val="341"/>
        </w:trPr>
        <w:tc>
          <w:tcPr>
            <w:tcW w:w="1757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4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D341F0" w:rsidP="00A968DC">
            <w:pPr>
              <w:spacing w:after="200"/>
            </w:pPr>
            <w:r>
              <w:rPr>
                <w:b/>
              </w:rPr>
              <w:t xml:space="preserve">                                        </w:t>
            </w:r>
            <w:r w:rsidR="00962139" w:rsidRPr="00D341F0">
              <w:rPr>
                <w:b/>
              </w:rPr>
              <w:t>P</w:t>
            </w:r>
            <w:r w:rsidR="00962139" w:rsidRPr="00D341F0">
              <w:rPr>
                <w:b/>
                <w:spacing w:val="1"/>
              </w:rPr>
              <w:t>r</w:t>
            </w:r>
            <w:r w:rsidR="00962139" w:rsidRPr="00D341F0">
              <w:rPr>
                <w:b/>
                <w:spacing w:val="-1"/>
              </w:rPr>
              <w:t>a</w:t>
            </w:r>
            <w:r w:rsidR="00962139" w:rsidRPr="00D341F0">
              <w:rPr>
                <w:b/>
                <w:spacing w:val="1"/>
              </w:rPr>
              <w:t>c</w:t>
            </w:r>
            <w:r w:rsidR="00962139" w:rsidRPr="00D341F0">
              <w:rPr>
                <w:b/>
                <w:spacing w:val="-1"/>
              </w:rPr>
              <w:t>t</w:t>
            </w:r>
            <w:r w:rsidR="00962139" w:rsidRPr="00D341F0">
              <w:rPr>
                <w:b/>
                <w:spacing w:val="1"/>
              </w:rPr>
              <w:t>i</w:t>
            </w:r>
            <w:r w:rsidR="00962139" w:rsidRPr="00D341F0">
              <w:rPr>
                <w:b/>
                <w:spacing w:val="-2"/>
              </w:rPr>
              <w:t>c</w:t>
            </w:r>
            <w:r w:rsidR="00962139" w:rsidRPr="00D341F0">
              <w:rPr>
                <w:b/>
                <w:spacing w:val="-1"/>
              </w:rPr>
              <w:t>a</w:t>
            </w:r>
            <w:r w:rsidR="00962139" w:rsidRPr="00D341F0">
              <w:rPr>
                <w:b/>
              </w:rPr>
              <w:t>l</w:t>
            </w:r>
          </w:p>
        </w:tc>
        <w:tc>
          <w:tcPr>
            <w:tcW w:w="3070" w:type="dxa"/>
            <w:gridSpan w:val="4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</w:tr>
      <w:tr w:rsidR="00F93D14" w:rsidRPr="00D341F0" w:rsidTr="004C7AA7">
        <w:trPr>
          <w:trHeight w:hRule="exact" w:val="338"/>
        </w:trPr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6</w:t>
            </w:r>
          </w:p>
        </w:tc>
        <w:tc>
          <w:tcPr>
            <w:tcW w:w="1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rPr>
                <w:spacing w:val="-1"/>
              </w:rPr>
              <w:t>S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19</w:t>
            </w:r>
            <w:r w:rsidR="00962139" w:rsidRPr="00D341F0">
              <w:t>1</w:t>
            </w:r>
          </w:p>
        </w:tc>
        <w:tc>
          <w:tcPr>
            <w:tcW w:w="4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</w:pPr>
            <w:r w:rsidRPr="00D341F0">
              <w:rPr>
                <w:spacing w:val="-1"/>
              </w:rPr>
              <w:t>O</w:t>
            </w:r>
            <w:r w:rsidRPr="00D341F0">
              <w:rPr>
                <w:spacing w:val="1"/>
              </w:rPr>
              <w:t>p</w:t>
            </w:r>
            <w:r w:rsidRPr="00D341F0">
              <w:rPr>
                <w:spacing w:val="-2"/>
              </w:rPr>
              <w:t>e</w:t>
            </w:r>
            <w:r w:rsidRPr="00D341F0">
              <w:rPr>
                <w:spacing w:val="-1"/>
              </w:rPr>
              <w:t>r</w:t>
            </w:r>
            <w:r w:rsidRPr="00D341F0">
              <w:rPr>
                <w:spacing w:val="1"/>
              </w:rPr>
              <w:t>at</w:t>
            </w:r>
            <w:r w:rsidRPr="00D341F0">
              <w:rPr>
                <w:spacing w:val="-1"/>
              </w:rPr>
              <w:t>i</w:t>
            </w:r>
            <w:r w:rsidRPr="00D341F0">
              <w:rPr>
                <w:spacing w:val="1"/>
              </w:rPr>
              <w:t>n</w:t>
            </w:r>
            <w:r w:rsidRPr="00D341F0">
              <w:t xml:space="preserve">g </w:t>
            </w:r>
            <w:r w:rsidRPr="00D341F0">
              <w:rPr>
                <w:spacing w:val="-1"/>
              </w:rPr>
              <w:t>S</w:t>
            </w:r>
            <w:r w:rsidRPr="00D341F0">
              <w:rPr>
                <w:spacing w:val="-4"/>
              </w:rPr>
              <w:t>y</w:t>
            </w:r>
            <w:r w:rsidRPr="00D341F0">
              <w:t>s</w:t>
            </w:r>
            <w:r w:rsidRPr="00D341F0">
              <w:rPr>
                <w:spacing w:val="1"/>
              </w:rPr>
              <w:t>t</w:t>
            </w:r>
            <w:r w:rsidRPr="00D341F0">
              <w:rPr>
                <w:spacing w:val="-2"/>
              </w:rPr>
              <w:t>e</w:t>
            </w:r>
            <w:r w:rsidRPr="00D341F0">
              <w:t>m</w:t>
            </w:r>
            <w:r w:rsidRPr="00D341F0">
              <w:rPr>
                <w:spacing w:val="3"/>
              </w:rPr>
              <w:t xml:space="preserve"> </w:t>
            </w:r>
            <w:r w:rsidRPr="00D341F0">
              <w:rPr>
                <w:spacing w:val="-5"/>
              </w:rPr>
              <w:t>L</w:t>
            </w:r>
            <w:r w:rsidRPr="00D341F0">
              <w:rPr>
                <w:spacing w:val="1"/>
              </w:rPr>
              <w:t>ab</w:t>
            </w:r>
            <w:r w:rsidRPr="00D341F0">
              <w:rPr>
                <w:spacing w:val="-1"/>
              </w:rPr>
              <w:t>or</w:t>
            </w:r>
            <w:r w:rsidRPr="00D341F0">
              <w:rPr>
                <w:spacing w:val="1"/>
              </w:rPr>
              <w:t>at</w:t>
            </w:r>
            <w:r w:rsidRPr="00D341F0">
              <w:rPr>
                <w:spacing w:val="-1"/>
              </w:rPr>
              <w:t>or</w:t>
            </w:r>
            <w:r w:rsidRPr="00D341F0">
              <w:t>y</w:t>
            </w:r>
            <w:r w:rsidRPr="00D341F0">
              <w:rPr>
                <w:spacing w:val="-3"/>
              </w:rPr>
              <w:t xml:space="preserve"> </w:t>
            </w:r>
            <w:r w:rsidRPr="00D341F0">
              <w:rPr>
                <w:spacing w:val="2"/>
              </w:rPr>
              <w:t>[</w:t>
            </w: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o</w:t>
            </w:r>
            <w:r w:rsidRPr="00D341F0">
              <w:t>m</w:t>
            </w:r>
            <w:r w:rsidRPr="00D341F0">
              <w:rPr>
                <w:spacing w:val="-1"/>
              </w:rPr>
              <w:t>p</w:t>
            </w:r>
            <w:r w:rsidRPr="00D341F0">
              <w:rPr>
                <w:spacing w:val="1"/>
              </w:rPr>
              <w:t>u</w:t>
            </w:r>
            <w:r w:rsidRPr="00D341F0">
              <w:rPr>
                <w:spacing w:val="-1"/>
              </w:rPr>
              <w:t>l</w:t>
            </w:r>
            <w:r w:rsidRPr="00D341F0">
              <w:t>s</w:t>
            </w:r>
            <w:r w:rsidRPr="00D341F0">
              <w:rPr>
                <w:spacing w:val="-1"/>
              </w:rPr>
              <w:t>o</w:t>
            </w:r>
            <w:r w:rsidRPr="00D341F0">
              <w:rPr>
                <w:spacing w:val="2"/>
              </w:rPr>
              <w:t>r</w:t>
            </w:r>
            <w:r w:rsidRPr="00D341F0">
              <w:rPr>
                <w:spacing w:val="-4"/>
              </w:rPr>
              <w:t>y</w:t>
            </w:r>
            <w:r w:rsidRPr="00D341F0">
              <w:t>]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3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2</w:t>
            </w:r>
          </w:p>
        </w:tc>
      </w:tr>
      <w:tr w:rsidR="00F93D14" w:rsidRPr="00D341F0" w:rsidTr="004C7AA7">
        <w:trPr>
          <w:trHeight w:hRule="exact" w:val="341"/>
        </w:trPr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7</w:t>
            </w:r>
          </w:p>
        </w:tc>
        <w:tc>
          <w:tcPr>
            <w:tcW w:w="1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rPr>
                <w:spacing w:val="-1"/>
              </w:rPr>
              <w:t>S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19</w:t>
            </w:r>
            <w:r w:rsidR="00962139" w:rsidRPr="00D341F0">
              <w:t>2</w:t>
            </w:r>
          </w:p>
        </w:tc>
        <w:tc>
          <w:tcPr>
            <w:tcW w:w="4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</w:pPr>
            <w:r w:rsidRPr="00D341F0">
              <w:rPr>
                <w:spacing w:val="-3"/>
              </w:rPr>
              <w:t>A</w:t>
            </w:r>
            <w:r w:rsidRPr="00D341F0">
              <w:t>)</w:t>
            </w:r>
            <w:r w:rsidRPr="00D341F0">
              <w:rPr>
                <w:spacing w:val="-7"/>
              </w:rPr>
              <w:t xml:space="preserve"> </w:t>
            </w:r>
            <w:r w:rsidRPr="00D341F0">
              <w:rPr>
                <w:spacing w:val="-3"/>
              </w:rPr>
              <w:t>A</w:t>
            </w:r>
            <w:r w:rsidRPr="00D341F0">
              <w:rPr>
                <w:spacing w:val="1"/>
              </w:rPr>
              <w:t>d</w:t>
            </w:r>
            <w:r w:rsidRPr="00D341F0">
              <w:rPr>
                <w:spacing w:val="-1"/>
              </w:rPr>
              <w:t>v</w:t>
            </w:r>
            <w:r w:rsidRPr="00D341F0">
              <w:rPr>
                <w:spacing w:val="1"/>
              </w:rPr>
              <w:t>anc</w:t>
            </w:r>
            <w:r w:rsidRPr="00D341F0">
              <w:rPr>
                <w:spacing w:val="-2"/>
              </w:rPr>
              <w:t>e</w:t>
            </w:r>
            <w:r w:rsidRPr="00D341F0">
              <w:t>d</w:t>
            </w:r>
            <w:r w:rsidRPr="00D341F0">
              <w:rPr>
                <w:spacing w:val="2"/>
              </w:rPr>
              <w:t xml:space="preserve"> </w:t>
            </w:r>
            <w:r w:rsidRPr="00D341F0">
              <w:rPr>
                <w:spacing w:val="-1"/>
              </w:rPr>
              <w:t>Progr</w:t>
            </w:r>
            <w:r w:rsidRPr="00D341F0">
              <w:rPr>
                <w:spacing w:val="1"/>
              </w:rPr>
              <w:t>a</w:t>
            </w:r>
            <w:r w:rsidRPr="00D341F0">
              <w:t>mm</w:t>
            </w:r>
            <w:r w:rsidRPr="00D341F0">
              <w:rPr>
                <w:spacing w:val="1"/>
              </w:rPr>
              <w:t>in</w:t>
            </w:r>
            <w:r w:rsidRPr="00D341F0">
              <w:t xml:space="preserve">g </w:t>
            </w:r>
            <w:r w:rsidRPr="00D341F0">
              <w:rPr>
                <w:spacing w:val="-5"/>
              </w:rPr>
              <w:t>L</w:t>
            </w:r>
            <w:r w:rsidRPr="00D341F0">
              <w:rPr>
                <w:spacing w:val="1"/>
              </w:rPr>
              <w:t>a</w:t>
            </w:r>
            <w:r w:rsidRPr="00D341F0">
              <w:t>b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3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2</w:t>
            </w:r>
          </w:p>
        </w:tc>
      </w:tr>
      <w:tr w:rsidR="00F93D14" w:rsidRPr="00D341F0" w:rsidTr="004C7AA7">
        <w:trPr>
          <w:trHeight w:hRule="exact" w:val="338"/>
        </w:trPr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1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4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  <w:spacing w:val="-14"/>
              </w:rPr>
              <w:t>T</w:t>
            </w:r>
            <w:r w:rsidRPr="00D341F0">
              <w:rPr>
                <w:b/>
                <w:spacing w:val="1"/>
              </w:rPr>
              <w:t>o</w:t>
            </w:r>
            <w:r w:rsidRPr="00D341F0">
              <w:rPr>
                <w:b/>
                <w:spacing w:val="-3"/>
              </w:rPr>
              <w:t>t</w:t>
            </w:r>
            <w:r w:rsidRPr="00D341F0">
              <w:rPr>
                <w:b/>
                <w:spacing w:val="1"/>
              </w:rPr>
              <w:t>a</w:t>
            </w:r>
            <w:r w:rsidRPr="00D341F0">
              <w:rPr>
                <w:b/>
              </w:rPr>
              <w:t>l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6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</w:rPr>
              <w:t>4</w:t>
            </w:r>
          </w:p>
        </w:tc>
      </w:tr>
      <w:tr w:rsidR="00F93D14" w:rsidRPr="00D341F0" w:rsidTr="004C7AA7">
        <w:trPr>
          <w:trHeight w:hRule="exact" w:val="341"/>
        </w:trPr>
        <w:tc>
          <w:tcPr>
            <w:tcW w:w="1757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4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</w:pPr>
            <w:r w:rsidRPr="00D341F0">
              <w:rPr>
                <w:b/>
                <w:spacing w:val="-1"/>
              </w:rPr>
              <w:t>S</w:t>
            </w:r>
            <w:r w:rsidRPr="00D341F0">
              <w:rPr>
                <w:b/>
                <w:spacing w:val="1"/>
              </w:rPr>
              <w:t>e</w:t>
            </w:r>
            <w:r w:rsidRPr="00D341F0">
              <w:rPr>
                <w:b/>
                <w:spacing w:val="-4"/>
              </w:rPr>
              <w:t>m</w:t>
            </w:r>
            <w:r w:rsidRPr="00D341F0">
              <w:rPr>
                <w:b/>
                <w:spacing w:val="1"/>
              </w:rPr>
              <w:t>i</w:t>
            </w:r>
            <w:r w:rsidRPr="00D341F0">
              <w:rPr>
                <w:b/>
                <w:spacing w:val="-1"/>
              </w:rPr>
              <w:t>n</w:t>
            </w:r>
            <w:r w:rsidRPr="00D341F0">
              <w:rPr>
                <w:b/>
                <w:spacing w:val="1"/>
              </w:rPr>
              <w:t>a</w:t>
            </w:r>
            <w:r w:rsidRPr="00D341F0">
              <w:rPr>
                <w:b/>
              </w:rPr>
              <w:t>r</w:t>
            </w:r>
          </w:p>
        </w:tc>
        <w:tc>
          <w:tcPr>
            <w:tcW w:w="3070" w:type="dxa"/>
            <w:gridSpan w:val="4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</w:tr>
      <w:tr w:rsidR="00F93D14" w:rsidRPr="00D341F0" w:rsidTr="004C7AA7">
        <w:trPr>
          <w:trHeight w:hRule="exact" w:val="338"/>
        </w:trPr>
        <w:tc>
          <w:tcPr>
            <w:tcW w:w="5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8</w:t>
            </w:r>
          </w:p>
        </w:tc>
        <w:tc>
          <w:tcPr>
            <w:tcW w:w="1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rPr>
                <w:spacing w:val="-1"/>
              </w:rPr>
              <w:t>S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1</w:t>
            </w:r>
            <w:r w:rsidR="00BB02D6">
              <w:rPr>
                <w:spacing w:val="1"/>
              </w:rPr>
              <w:t>8</w:t>
            </w:r>
            <w:r w:rsidR="00BB02D6">
              <w:t>1</w:t>
            </w:r>
          </w:p>
        </w:tc>
        <w:tc>
          <w:tcPr>
            <w:tcW w:w="4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</w:pPr>
            <w:r w:rsidRPr="00D341F0">
              <w:rPr>
                <w:spacing w:val="-1"/>
              </w:rPr>
              <w:t>S</w:t>
            </w:r>
            <w:r w:rsidRPr="00D341F0">
              <w:rPr>
                <w:spacing w:val="-2"/>
              </w:rPr>
              <w:t>e</w:t>
            </w:r>
            <w:r w:rsidRPr="00D341F0">
              <w:t>m</w:t>
            </w:r>
            <w:r w:rsidRPr="00D341F0">
              <w:rPr>
                <w:spacing w:val="1"/>
              </w:rPr>
              <w:t>ina</w:t>
            </w:r>
            <w:r w:rsidRPr="00D341F0">
              <w:t>r</w:t>
            </w:r>
            <w:r w:rsidRPr="00D341F0">
              <w:rPr>
                <w:spacing w:val="-2"/>
              </w:rPr>
              <w:t xml:space="preserve"> </w:t>
            </w:r>
            <w:r w:rsidRPr="00D341F0">
              <w:t xml:space="preserve">– </w:t>
            </w:r>
            <w:r w:rsidRPr="00D341F0">
              <w:rPr>
                <w:spacing w:val="1"/>
              </w:rPr>
              <w:t>Ba</w:t>
            </w:r>
            <w:r w:rsidRPr="00D341F0">
              <w:t>s</w:t>
            </w:r>
            <w:r w:rsidRPr="00D341F0">
              <w:rPr>
                <w:spacing w:val="-2"/>
              </w:rPr>
              <w:t>e</w:t>
            </w:r>
            <w:r w:rsidRPr="00D341F0">
              <w:t xml:space="preserve">d </w:t>
            </w:r>
            <w:r w:rsidRPr="00D341F0">
              <w:rPr>
                <w:spacing w:val="-1"/>
              </w:rPr>
              <w:t>o</w:t>
            </w:r>
            <w:r w:rsidRPr="00D341F0">
              <w:t>n</w:t>
            </w:r>
            <w:r w:rsidRPr="00D341F0">
              <w:rPr>
                <w:spacing w:val="2"/>
              </w:rPr>
              <w:t xml:space="preserve"> </w:t>
            </w:r>
            <w:r w:rsidRPr="00D341F0">
              <w:rPr>
                <w:spacing w:val="-1"/>
              </w:rPr>
              <w:t>l</w:t>
            </w:r>
            <w:r w:rsidR="006D4828">
              <w:rPr>
                <w:spacing w:val="-1"/>
              </w:rPr>
              <w:t>i</w:t>
            </w:r>
            <w:r w:rsidRPr="00D341F0">
              <w:rPr>
                <w:spacing w:val="1"/>
              </w:rPr>
              <w:t>t</w:t>
            </w:r>
            <w:r w:rsidRPr="00D341F0">
              <w:rPr>
                <w:spacing w:val="-2"/>
              </w:rPr>
              <w:t>e</w:t>
            </w:r>
            <w:r w:rsidRPr="00D341F0">
              <w:rPr>
                <w:spacing w:val="-1"/>
              </w:rPr>
              <w:t>r</w:t>
            </w:r>
            <w:r w:rsidRPr="00D341F0">
              <w:rPr>
                <w:spacing w:val="1"/>
              </w:rPr>
              <w:t>atu</w:t>
            </w:r>
            <w:r w:rsidRPr="00D341F0">
              <w:rPr>
                <w:spacing w:val="-1"/>
              </w:rPr>
              <w:t>r</w:t>
            </w:r>
            <w:r w:rsidRPr="00D341F0">
              <w:t>e</w:t>
            </w:r>
            <w:r w:rsidRPr="00D341F0">
              <w:rPr>
                <w:spacing w:val="-1"/>
              </w:rPr>
              <w:t xml:space="preserve"> </w:t>
            </w:r>
            <w:r w:rsidRPr="00D341F0">
              <w:rPr>
                <w:spacing w:val="-3"/>
              </w:rPr>
              <w:t>s</w:t>
            </w:r>
            <w:r w:rsidRPr="00D341F0">
              <w:rPr>
                <w:spacing w:val="1"/>
              </w:rPr>
              <w:t>u</w:t>
            </w:r>
            <w:r w:rsidRPr="00D341F0">
              <w:rPr>
                <w:spacing w:val="-1"/>
              </w:rPr>
              <w:t>rv</w:t>
            </w:r>
            <w:r w:rsidRPr="00D341F0">
              <w:rPr>
                <w:spacing w:val="1"/>
              </w:rPr>
              <w:t>e</w:t>
            </w:r>
            <w:r w:rsidRPr="00D341F0">
              <w:t>y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2</w:t>
            </w:r>
          </w:p>
        </w:tc>
        <w:tc>
          <w:tcPr>
            <w:tcW w:w="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</w:rPr>
              <w:t>1</w:t>
            </w:r>
          </w:p>
        </w:tc>
      </w:tr>
      <w:tr w:rsidR="00F93D14" w:rsidRPr="00D341F0" w:rsidTr="004C7AA7">
        <w:trPr>
          <w:trHeight w:hRule="exact" w:val="341"/>
        </w:trPr>
        <w:tc>
          <w:tcPr>
            <w:tcW w:w="1757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4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  <w:spacing w:val="-14"/>
              </w:rPr>
              <w:t>T</w:t>
            </w:r>
            <w:r w:rsidRPr="00D341F0">
              <w:rPr>
                <w:b/>
                <w:spacing w:val="1"/>
              </w:rPr>
              <w:t>o</w:t>
            </w:r>
            <w:r w:rsidRPr="00D341F0">
              <w:rPr>
                <w:b/>
                <w:spacing w:val="-3"/>
              </w:rPr>
              <w:t>t</w:t>
            </w:r>
            <w:r w:rsidRPr="00D341F0">
              <w:rPr>
                <w:b/>
                <w:spacing w:val="1"/>
              </w:rPr>
              <w:t>a</w:t>
            </w:r>
            <w:r w:rsidRPr="00D341F0">
              <w:rPr>
                <w:b/>
              </w:rPr>
              <w:t>l</w:t>
            </w:r>
          </w:p>
        </w:tc>
        <w:tc>
          <w:tcPr>
            <w:tcW w:w="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spacing w:val="1"/>
              </w:rPr>
              <w:t>1</w:t>
            </w:r>
            <w:r w:rsidRPr="00D341F0">
              <w:t>9</w:t>
            </w:r>
          </w:p>
        </w:tc>
        <w:tc>
          <w:tcPr>
            <w:tcW w:w="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3</w:t>
            </w:r>
          </w:p>
        </w:tc>
        <w:tc>
          <w:tcPr>
            <w:tcW w:w="7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6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  <w:spacing w:val="1"/>
              </w:rPr>
              <w:t>2</w:t>
            </w:r>
            <w:r w:rsidRPr="00D341F0">
              <w:rPr>
                <w:b/>
              </w:rPr>
              <w:t>5</w:t>
            </w:r>
          </w:p>
        </w:tc>
      </w:tr>
    </w:tbl>
    <w:p w:rsidR="004C7AA7" w:rsidRDefault="004C7AA7" w:rsidP="00A968DC">
      <w:pPr>
        <w:spacing w:after="200"/>
        <w:jc w:val="center"/>
        <w:rPr>
          <w:b/>
          <w:sz w:val="24"/>
        </w:rPr>
      </w:pPr>
    </w:p>
    <w:p w:rsidR="004C7AA7" w:rsidRDefault="004C7AA7" w:rsidP="00A968DC">
      <w:pPr>
        <w:spacing w:after="200"/>
        <w:jc w:val="center"/>
        <w:rPr>
          <w:b/>
          <w:sz w:val="24"/>
        </w:rPr>
      </w:pPr>
    </w:p>
    <w:p w:rsidR="004C7AA7" w:rsidRDefault="004C7AA7" w:rsidP="00A968DC">
      <w:pPr>
        <w:spacing w:after="200"/>
        <w:jc w:val="center"/>
        <w:rPr>
          <w:b/>
          <w:sz w:val="24"/>
        </w:rPr>
      </w:pPr>
    </w:p>
    <w:p w:rsidR="004C7AA7" w:rsidRDefault="004C7AA7" w:rsidP="00A968DC">
      <w:pPr>
        <w:spacing w:after="200"/>
        <w:jc w:val="center"/>
        <w:rPr>
          <w:b/>
          <w:sz w:val="24"/>
        </w:rPr>
      </w:pPr>
    </w:p>
    <w:p w:rsidR="004C7AA7" w:rsidRDefault="004C7AA7" w:rsidP="00A968DC">
      <w:pPr>
        <w:spacing w:after="200"/>
        <w:jc w:val="center"/>
        <w:rPr>
          <w:b/>
          <w:sz w:val="24"/>
        </w:rPr>
      </w:pPr>
    </w:p>
    <w:p w:rsidR="004C7AA7" w:rsidRDefault="004C7AA7" w:rsidP="00A968DC">
      <w:pPr>
        <w:spacing w:after="200"/>
        <w:jc w:val="center"/>
        <w:rPr>
          <w:b/>
          <w:sz w:val="24"/>
        </w:rPr>
      </w:pPr>
    </w:p>
    <w:p w:rsidR="004C7AA7" w:rsidRDefault="004C7AA7" w:rsidP="00A968DC">
      <w:pPr>
        <w:spacing w:after="200"/>
        <w:jc w:val="center"/>
        <w:rPr>
          <w:b/>
          <w:sz w:val="24"/>
        </w:rPr>
      </w:pPr>
    </w:p>
    <w:p w:rsidR="004C7AA7" w:rsidRDefault="004C7AA7" w:rsidP="00A968DC">
      <w:pPr>
        <w:spacing w:after="200"/>
        <w:jc w:val="center"/>
        <w:rPr>
          <w:b/>
          <w:sz w:val="24"/>
        </w:rPr>
      </w:pPr>
    </w:p>
    <w:p w:rsidR="004C7AA7" w:rsidRDefault="004C7AA7" w:rsidP="00A968DC">
      <w:pPr>
        <w:spacing w:after="200"/>
        <w:jc w:val="center"/>
        <w:rPr>
          <w:b/>
          <w:sz w:val="24"/>
        </w:rPr>
      </w:pPr>
    </w:p>
    <w:p w:rsidR="004C7AA7" w:rsidRDefault="004C7AA7" w:rsidP="00A968DC">
      <w:pPr>
        <w:spacing w:after="200"/>
        <w:jc w:val="center"/>
        <w:rPr>
          <w:b/>
          <w:sz w:val="24"/>
        </w:rPr>
      </w:pPr>
    </w:p>
    <w:p w:rsidR="004C7AA7" w:rsidRDefault="004C7AA7" w:rsidP="00A968DC">
      <w:pPr>
        <w:spacing w:after="200"/>
        <w:jc w:val="center"/>
        <w:rPr>
          <w:b/>
          <w:sz w:val="24"/>
        </w:rPr>
      </w:pPr>
    </w:p>
    <w:p w:rsidR="004C7AA7" w:rsidRDefault="004C7AA7" w:rsidP="00A968DC">
      <w:pPr>
        <w:spacing w:after="200"/>
        <w:jc w:val="center"/>
        <w:rPr>
          <w:b/>
          <w:sz w:val="24"/>
        </w:rPr>
      </w:pPr>
    </w:p>
    <w:p w:rsidR="004C7AA7" w:rsidRDefault="004C7AA7" w:rsidP="00A968DC">
      <w:pPr>
        <w:spacing w:after="200"/>
        <w:jc w:val="center"/>
        <w:rPr>
          <w:b/>
          <w:sz w:val="24"/>
        </w:rPr>
      </w:pPr>
    </w:p>
    <w:p w:rsidR="00A968DC" w:rsidRDefault="00A968DC" w:rsidP="00A968DC">
      <w:pPr>
        <w:spacing w:after="200"/>
        <w:jc w:val="center"/>
        <w:rPr>
          <w:b/>
          <w:spacing w:val="-1"/>
        </w:rPr>
      </w:pPr>
      <w:r>
        <w:rPr>
          <w:b/>
          <w:sz w:val="24"/>
        </w:rPr>
        <w:lastRenderedPageBreak/>
        <w:t>First Year Second</w:t>
      </w:r>
      <w:r w:rsidRPr="00FC483E">
        <w:rPr>
          <w:b/>
          <w:sz w:val="24"/>
        </w:rPr>
        <w:t xml:space="preserve"> Semester</w:t>
      </w:r>
      <w:r w:rsidR="00A164F2">
        <w:rPr>
          <w:b/>
          <w:sz w:val="24"/>
        </w:rPr>
        <w:t>_</w:t>
      </w:r>
      <w:r w:rsidR="008D26B9">
        <w:rPr>
          <w:b/>
          <w:sz w:val="24"/>
        </w:rPr>
        <w:t>CSE</w:t>
      </w:r>
    </w:p>
    <w:tbl>
      <w:tblPr>
        <w:tblW w:w="0" w:type="auto"/>
        <w:tblInd w:w="229" w:type="dxa"/>
        <w:tblLayout w:type="fixed"/>
        <w:tblCellMar>
          <w:left w:w="0" w:type="dxa"/>
          <w:right w:w="0" w:type="dxa"/>
        </w:tblCellMar>
        <w:tblLook w:val="01E0"/>
      </w:tblPr>
      <w:tblGrid>
        <w:gridCol w:w="499"/>
        <w:gridCol w:w="1260"/>
        <w:gridCol w:w="4841"/>
        <w:gridCol w:w="739"/>
        <w:gridCol w:w="742"/>
        <w:gridCol w:w="720"/>
        <w:gridCol w:w="840"/>
      </w:tblGrid>
      <w:tr w:rsidR="00F93D14" w:rsidRPr="00D341F0">
        <w:trPr>
          <w:trHeight w:hRule="exact" w:val="480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ind w:firstLine="34"/>
            </w:pPr>
            <w:r w:rsidRPr="00D341F0">
              <w:rPr>
                <w:spacing w:val="-1"/>
              </w:rPr>
              <w:t>S</w:t>
            </w:r>
            <w:r w:rsidRPr="00D341F0">
              <w:rPr>
                <w:spacing w:val="-10"/>
              </w:rPr>
              <w:t>r</w:t>
            </w:r>
            <w:r w:rsidRPr="00D341F0">
              <w:t xml:space="preserve">. </w:t>
            </w:r>
            <w:r w:rsidRPr="00D341F0">
              <w:rPr>
                <w:spacing w:val="-1"/>
              </w:rPr>
              <w:t>No</w:t>
            </w:r>
            <w:r w:rsidRPr="00D341F0">
              <w:t>: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</w:pPr>
            <w:r w:rsidRPr="00D341F0">
              <w:rPr>
                <w:spacing w:val="-1"/>
              </w:rPr>
              <w:t>P</w:t>
            </w:r>
            <w:r w:rsidRPr="00D341F0">
              <w:rPr>
                <w:spacing w:val="1"/>
              </w:rPr>
              <w:t>ap</w:t>
            </w:r>
            <w:r w:rsidRPr="00D341F0">
              <w:rPr>
                <w:spacing w:val="-2"/>
              </w:rPr>
              <w:t>e</w:t>
            </w:r>
            <w:r w:rsidRPr="00D341F0">
              <w:t xml:space="preserve">r </w:t>
            </w: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o</w:t>
            </w:r>
            <w:r w:rsidRPr="00D341F0">
              <w:rPr>
                <w:spacing w:val="1"/>
              </w:rPr>
              <w:t>d</w:t>
            </w:r>
            <w:r w:rsidRPr="00D341F0">
              <w:t>e</w:t>
            </w: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tabs>
                <w:tab w:val="left" w:pos="3118"/>
              </w:tabs>
              <w:spacing w:after="200"/>
              <w:jc w:val="center"/>
            </w:pPr>
            <w:r w:rsidRPr="00D341F0">
              <w:rPr>
                <w:spacing w:val="-1"/>
              </w:rPr>
              <w:t>P</w:t>
            </w:r>
            <w:r w:rsidRPr="00D341F0">
              <w:rPr>
                <w:spacing w:val="1"/>
              </w:rPr>
              <w:t>ap</w:t>
            </w:r>
            <w:r w:rsidRPr="00D341F0">
              <w:rPr>
                <w:spacing w:val="-2"/>
              </w:rPr>
              <w:t>e</w:t>
            </w:r>
            <w:r w:rsidRPr="00D341F0">
              <w:t xml:space="preserve">r </w:t>
            </w:r>
            <w:r w:rsidRPr="00D341F0">
              <w:rPr>
                <w:spacing w:val="-1"/>
              </w:rPr>
              <w:t>N</w:t>
            </w:r>
            <w:r w:rsidRPr="00D341F0">
              <w:rPr>
                <w:spacing w:val="1"/>
              </w:rPr>
              <w:t>a</w:t>
            </w:r>
            <w:r w:rsidRPr="00D341F0">
              <w:t>me</w:t>
            </w:r>
          </w:p>
        </w:tc>
        <w:tc>
          <w:tcPr>
            <w:tcW w:w="2201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</w:pP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l</w:t>
            </w:r>
            <w:r w:rsidRPr="00D341F0">
              <w:rPr>
                <w:spacing w:val="1"/>
              </w:rPr>
              <w:t>a</w:t>
            </w:r>
            <w:r w:rsidRPr="00D341F0">
              <w:t>ss</w:t>
            </w:r>
            <w:r w:rsidRPr="00D341F0">
              <w:rPr>
                <w:spacing w:val="1"/>
              </w:rPr>
              <w:t xml:space="preserve"> </w:t>
            </w:r>
            <w:r w:rsidRPr="00D341F0">
              <w:rPr>
                <w:spacing w:val="-1"/>
              </w:rPr>
              <w:t>Ho</w:t>
            </w:r>
            <w:r w:rsidRPr="00D341F0">
              <w:rPr>
                <w:spacing w:val="1"/>
              </w:rPr>
              <w:t>u</w:t>
            </w:r>
            <w:r w:rsidRPr="00D341F0">
              <w:rPr>
                <w:spacing w:val="-1"/>
              </w:rPr>
              <w:t>r</w:t>
            </w:r>
            <w:r w:rsidRPr="00D341F0">
              <w:t>s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</w:pP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r</w:t>
            </w:r>
            <w:r w:rsidRPr="00D341F0">
              <w:rPr>
                <w:spacing w:val="-2"/>
              </w:rPr>
              <w:t>e</w:t>
            </w:r>
            <w:r w:rsidRPr="00D341F0">
              <w:rPr>
                <w:spacing w:val="1"/>
              </w:rPr>
              <w:t>di</w:t>
            </w:r>
            <w:r w:rsidRPr="00D341F0">
              <w:t>t</w:t>
            </w:r>
          </w:p>
        </w:tc>
      </w:tr>
      <w:tr w:rsidR="00F93D14" w:rsidRPr="00D341F0">
        <w:trPr>
          <w:trHeight w:hRule="exact" w:val="295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  <w:spacing w:val="1"/>
              </w:rPr>
              <w:t>T</w:t>
            </w:r>
            <w:r w:rsidRPr="00D341F0">
              <w:rPr>
                <w:b/>
                <w:spacing w:val="-1"/>
              </w:rPr>
              <w:t>h</w:t>
            </w:r>
            <w:r w:rsidRPr="00D341F0">
              <w:rPr>
                <w:b/>
                <w:spacing w:val="-2"/>
              </w:rPr>
              <w:t>e</w:t>
            </w:r>
            <w:r w:rsidRPr="00D341F0">
              <w:rPr>
                <w:b/>
                <w:spacing w:val="1"/>
              </w:rPr>
              <w:t>o</w:t>
            </w:r>
            <w:r w:rsidRPr="00D341F0">
              <w:rPr>
                <w:b/>
                <w:spacing w:val="-2"/>
              </w:rPr>
              <w:t>r</w:t>
            </w:r>
            <w:r w:rsidRPr="00D341F0">
              <w:rPr>
                <w:b/>
              </w:rPr>
              <w:t>y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L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T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P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</w:tr>
      <w:tr w:rsidR="00F93D14" w:rsidRPr="00D341F0">
        <w:trPr>
          <w:trHeight w:hRule="exact" w:val="295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1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rPr>
                <w:spacing w:val="-1"/>
              </w:rPr>
              <w:t>S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20</w:t>
            </w:r>
            <w:r w:rsidR="00962139" w:rsidRPr="00D341F0">
              <w:t>1</w:t>
            </w: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</w:pPr>
            <w:r w:rsidRPr="00D341F0">
              <w:rPr>
                <w:spacing w:val="-3"/>
              </w:rPr>
              <w:t>A</w:t>
            </w:r>
            <w:r w:rsidRPr="00D341F0">
              <w:rPr>
                <w:spacing w:val="1"/>
              </w:rPr>
              <w:t>d</w:t>
            </w:r>
            <w:r w:rsidRPr="00D341F0">
              <w:rPr>
                <w:spacing w:val="-1"/>
              </w:rPr>
              <w:t>v</w:t>
            </w:r>
            <w:r w:rsidRPr="00D341F0">
              <w:rPr>
                <w:spacing w:val="1"/>
              </w:rPr>
              <w:t>anc</w:t>
            </w:r>
            <w:r w:rsidRPr="00D341F0">
              <w:rPr>
                <w:spacing w:val="-2"/>
              </w:rPr>
              <w:t>e</w:t>
            </w:r>
            <w:r w:rsidRPr="00D341F0">
              <w:t>d</w:t>
            </w:r>
            <w:r w:rsidRPr="00D341F0">
              <w:rPr>
                <w:spacing w:val="2"/>
              </w:rPr>
              <w:t xml:space="preserve"> </w:t>
            </w:r>
            <w:r w:rsidRPr="00D341F0">
              <w:rPr>
                <w:spacing w:val="-1"/>
              </w:rPr>
              <w:t>D</w:t>
            </w:r>
            <w:r w:rsidRPr="00D341F0">
              <w:rPr>
                <w:spacing w:val="-2"/>
              </w:rPr>
              <w:t>B</w:t>
            </w:r>
            <w:r w:rsidRPr="00D341F0">
              <w:rPr>
                <w:spacing w:val="1"/>
              </w:rPr>
              <w:t>M</w:t>
            </w:r>
            <w:r w:rsidRPr="00D341F0">
              <w:t>S</w:t>
            </w:r>
            <w:r w:rsidRPr="00D341F0">
              <w:rPr>
                <w:spacing w:val="-2"/>
              </w:rPr>
              <w:t xml:space="preserve"> </w:t>
            </w:r>
            <w:r w:rsidRPr="00D341F0">
              <w:rPr>
                <w:spacing w:val="-1"/>
              </w:rPr>
              <w:t>[</w:t>
            </w: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o</w:t>
            </w:r>
            <w:r w:rsidRPr="00D341F0">
              <w:t>m</w:t>
            </w:r>
            <w:r w:rsidRPr="00D341F0">
              <w:rPr>
                <w:spacing w:val="-1"/>
              </w:rPr>
              <w:t>p</w:t>
            </w:r>
            <w:r w:rsidRPr="00D341F0">
              <w:rPr>
                <w:spacing w:val="1"/>
              </w:rPr>
              <w:t>u</w:t>
            </w:r>
            <w:r w:rsidRPr="00D341F0">
              <w:rPr>
                <w:spacing w:val="-1"/>
              </w:rPr>
              <w:t>l</w:t>
            </w:r>
            <w:r w:rsidRPr="00D341F0">
              <w:t>s</w:t>
            </w:r>
            <w:r w:rsidRPr="00D341F0">
              <w:rPr>
                <w:spacing w:val="-1"/>
              </w:rPr>
              <w:t>or</w:t>
            </w:r>
            <w:r w:rsidRPr="00D341F0">
              <w:rPr>
                <w:spacing w:val="-4"/>
              </w:rPr>
              <w:t>y</w:t>
            </w:r>
            <w:r w:rsidRPr="00D341F0">
              <w:t>]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</w:tr>
      <w:tr w:rsidR="00F93D14" w:rsidRPr="00D341F0">
        <w:trPr>
          <w:trHeight w:hRule="exact" w:val="293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2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rPr>
                <w:spacing w:val="-1"/>
              </w:rPr>
              <w:t>S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20</w:t>
            </w:r>
            <w:r w:rsidR="00962139" w:rsidRPr="00D341F0">
              <w:t>2</w:t>
            </w: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</w:pPr>
            <w:r w:rsidRPr="00D341F0">
              <w:rPr>
                <w:spacing w:val="-3"/>
              </w:rPr>
              <w:t>A</w:t>
            </w:r>
            <w:r w:rsidRPr="00D341F0">
              <w:rPr>
                <w:spacing w:val="1"/>
              </w:rPr>
              <w:t>d</w:t>
            </w:r>
            <w:r w:rsidRPr="00D341F0">
              <w:rPr>
                <w:spacing w:val="-1"/>
              </w:rPr>
              <w:t>v</w:t>
            </w:r>
            <w:r w:rsidRPr="00D341F0">
              <w:rPr>
                <w:spacing w:val="1"/>
              </w:rPr>
              <w:t>anc</w:t>
            </w:r>
            <w:r w:rsidRPr="00D341F0">
              <w:rPr>
                <w:spacing w:val="-2"/>
              </w:rPr>
              <w:t>e</w:t>
            </w:r>
            <w:r w:rsidRPr="00D341F0">
              <w:t xml:space="preserve">d </w:t>
            </w: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o</w:t>
            </w:r>
            <w:r w:rsidRPr="00D341F0">
              <w:t>m</w:t>
            </w:r>
            <w:r w:rsidRPr="00D341F0">
              <w:rPr>
                <w:spacing w:val="-1"/>
              </w:rPr>
              <w:t>p</w:t>
            </w:r>
            <w:r w:rsidRPr="00D341F0">
              <w:rPr>
                <w:spacing w:val="1"/>
              </w:rPr>
              <w:t>ut</w:t>
            </w:r>
            <w:r w:rsidRPr="00D341F0">
              <w:rPr>
                <w:spacing w:val="-2"/>
              </w:rPr>
              <w:t>e</w:t>
            </w:r>
            <w:r w:rsidRPr="00D341F0">
              <w:t xml:space="preserve">r </w:t>
            </w:r>
            <w:r w:rsidRPr="00D341F0">
              <w:rPr>
                <w:spacing w:val="-1"/>
              </w:rPr>
              <w:t>N</w:t>
            </w:r>
            <w:r w:rsidRPr="00D341F0">
              <w:rPr>
                <w:spacing w:val="-2"/>
              </w:rPr>
              <w:t>e</w:t>
            </w:r>
            <w:r w:rsidRPr="00D341F0">
              <w:rPr>
                <w:spacing w:val="1"/>
              </w:rPr>
              <w:t>t</w:t>
            </w:r>
            <w:r w:rsidRPr="00D341F0">
              <w:rPr>
                <w:spacing w:val="-3"/>
              </w:rPr>
              <w:t>w</w:t>
            </w:r>
            <w:r w:rsidRPr="00D341F0">
              <w:rPr>
                <w:spacing w:val="-1"/>
              </w:rPr>
              <w:t>or</w:t>
            </w:r>
            <w:r w:rsidRPr="00D341F0">
              <w:t>k</w:t>
            </w:r>
            <w:r w:rsidRPr="00D341F0">
              <w:rPr>
                <w:spacing w:val="2"/>
              </w:rPr>
              <w:t xml:space="preserve"> </w:t>
            </w:r>
            <w:r w:rsidRPr="00D341F0">
              <w:t>&amp;</w:t>
            </w:r>
            <w:r w:rsidRPr="00D341F0">
              <w:rPr>
                <w:spacing w:val="-2"/>
              </w:rPr>
              <w:t xml:space="preserve"> </w:t>
            </w:r>
            <w:r w:rsidRPr="00D341F0">
              <w:rPr>
                <w:spacing w:val="-1"/>
              </w:rPr>
              <w:t>S</w:t>
            </w:r>
            <w:r w:rsidRPr="00D341F0">
              <w:rPr>
                <w:spacing w:val="-2"/>
              </w:rPr>
              <w:t>e</w:t>
            </w:r>
            <w:r w:rsidRPr="00D341F0">
              <w:rPr>
                <w:spacing w:val="1"/>
              </w:rPr>
              <w:t>cu</w:t>
            </w:r>
            <w:r w:rsidRPr="00D341F0">
              <w:rPr>
                <w:spacing w:val="-1"/>
              </w:rPr>
              <w:t>r</w:t>
            </w:r>
            <w:r w:rsidRPr="00D341F0">
              <w:rPr>
                <w:spacing w:val="1"/>
              </w:rPr>
              <w:t>it</w:t>
            </w:r>
            <w:r w:rsidRPr="00D341F0">
              <w:t>y</w:t>
            </w:r>
            <w:r w:rsidRPr="00D341F0">
              <w:rPr>
                <w:spacing w:val="-3"/>
              </w:rPr>
              <w:t xml:space="preserve"> </w:t>
            </w:r>
            <w:r w:rsidRPr="00D341F0">
              <w:rPr>
                <w:spacing w:val="2"/>
              </w:rPr>
              <w:t>[</w:t>
            </w: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o</w:t>
            </w:r>
            <w:r w:rsidRPr="00D341F0">
              <w:rPr>
                <w:spacing w:val="-3"/>
              </w:rPr>
              <w:t>m</w:t>
            </w:r>
            <w:r w:rsidRPr="00D341F0">
              <w:rPr>
                <w:spacing w:val="1"/>
              </w:rPr>
              <w:t>pu</w:t>
            </w:r>
            <w:r w:rsidRPr="00D341F0">
              <w:rPr>
                <w:spacing w:val="-1"/>
              </w:rPr>
              <w:t>l</w:t>
            </w:r>
            <w:r w:rsidRPr="00D341F0">
              <w:t>s</w:t>
            </w:r>
            <w:r w:rsidRPr="00D341F0">
              <w:rPr>
                <w:spacing w:val="-1"/>
              </w:rPr>
              <w:t>or</w:t>
            </w:r>
            <w:r w:rsidRPr="00D341F0">
              <w:rPr>
                <w:spacing w:val="-4"/>
              </w:rPr>
              <w:t>y</w:t>
            </w:r>
            <w:r w:rsidRPr="00D341F0">
              <w:t>]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</w:tr>
      <w:tr w:rsidR="00F93D14" w:rsidRPr="00D341F0">
        <w:trPr>
          <w:trHeight w:hRule="exact" w:val="295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3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rPr>
                <w:spacing w:val="-1"/>
              </w:rPr>
              <w:t>S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20</w:t>
            </w:r>
            <w:r w:rsidR="00962139" w:rsidRPr="00D341F0">
              <w:t>3</w:t>
            </w: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</w:pPr>
            <w:r w:rsidRPr="00D341F0">
              <w:rPr>
                <w:spacing w:val="-2"/>
              </w:rPr>
              <w:t>T</w:t>
            </w:r>
            <w:r w:rsidRPr="00D341F0">
              <w:rPr>
                <w:spacing w:val="1"/>
              </w:rPr>
              <w:t>h</w:t>
            </w:r>
            <w:r w:rsidRPr="00D341F0">
              <w:rPr>
                <w:spacing w:val="-2"/>
              </w:rPr>
              <w:t>e</w:t>
            </w:r>
            <w:r w:rsidRPr="00D341F0">
              <w:rPr>
                <w:spacing w:val="-1"/>
              </w:rPr>
              <w:t>o</w:t>
            </w:r>
            <w:r w:rsidRPr="00D341F0">
              <w:rPr>
                <w:spacing w:val="2"/>
              </w:rPr>
              <w:t>r</w:t>
            </w:r>
            <w:r w:rsidRPr="00D341F0">
              <w:t xml:space="preserve">y </w:t>
            </w:r>
            <w:r w:rsidRPr="00D341F0">
              <w:rPr>
                <w:spacing w:val="-1"/>
              </w:rPr>
              <w:t>o</w:t>
            </w:r>
            <w:r w:rsidRPr="00D341F0">
              <w:t xml:space="preserve">f </w:t>
            </w: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o</w:t>
            </w:r>
            <w:r w:rsidRPr="00D341F0">
              <w:t>m</w:t>
            </w:r>
            <w:r w:rsidRPr="00D341F0">
              <w:rPr>
                <w:spacing w:val="1"/>
              </w:rPr>
              <w:t>p</w:t>
            </w:r>
            <w:r w:rsidRPr="00D341F0">
              <w:rPr>
                <w:spacing w:val="-1"/>
              </w:rPr>
              <w:t>u</w:t>
            </w:r>
            <w:r w:rsidRPr="00D341F0">
              <w:rPr>
                <w:spacing w:val="1"/>
              </w:rPr>
              <w:t>t</w:t>
            </w:r>
            <w:r w:rsidRPr="00D341F0">
              <w:rPr>
                <w:spacing w:val="-2"/>
              </w:rPr>
              <w:t>a</w:t>
            </w:r>
            <w:r w:rsidRPr="00D341F0">
              <w:rPr>
                <w:spacing w:val="1"/>
              </w:rPr>
              <w:t>ti</w:t>
            </w:r>
            <w:r w:rsidRPr="00D341F0">
              <w:rPr>
                <w:spacing w:val="-1"/>
              </w:rPr>
              <w:t>o</w:t>
            </w:r>
            <w:r w:rsidRPr="00D341F0">
              <w:t>n</w:t>
            </w:r>
            <w:r w:rsidRPr="00D341F0">
              <w:rPr>
                <w:spacing w:val="-3"/>
              </w:rPr>
              <w:t xml:space="preserve"> </w:t>
            </w:r>
            <w:r w:rsidRPr="00D341F0">
              <w:t>[</w:t>
            </w:r>
            <w:r w:rsidRPr="00D341F0">
              <w:rPr>
                <w:spacing w:val="2"/>
              </w:rPr>
              <w:t xml:space="preserve"> </w:t>
            </w: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o</w:t>
            </w:r>
            <w:r w:rsidRPr="00D341F0">
              <w:rPr>
                <w:spacing w:val="-3"/>
              </w:rPr>
              <w:t>m</w:t>
            </w:r>
            <w:r w:rsidRPr="00D341F0">
              <w:rPr>
                <w:spacing w:val="-1"/>
              </w:rPr>
              <w:t>p</w:t>
            </w:r>
            <w:r w:rsidRPr="00D341F0">
              <w:rPr>
                <w:spacing w:val="1"/>
              </w:rPr>
              <w:t>u</w:t>
            </w:r>
            <w:r w:rsidRPr="00D341F0">
              <w:rPr>
                <w:spacing w:val="-1"/>
              </w:rPr>
              <w:t>l</w:t>
            </w:r>
            <w:r w:rsidRPr="00D341F0">
              <w:t>s</w:t>
            </w:r>
            <w:r w:rsidRPr="00D341F0">
              <w:rPr>
                <w:spacing w:val="-1"/>
              </w:rPr>
              <w:t>o</w:t>
            </w:r>
            <w:r w:rsidRPr="00D341F0">
              <w:rPr>
                <w:spacing w:val="2"/>
              </w:rPr>
              <w:t>r</w:t>
            </w:r>
            <w:r w:rsidRPr="00D341F0">
              <w:rPr>
                <w:spacing w:val="-1"/>
              </w:rPr>
              <w:t>y</w:t>
            </w:r>
            <w:r w:rsidRPr="00D341F0">
              <w:t>]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</w:tr>
      <w:tr w:rsidR="00F93D14" w:rsidRPr="00D341F0" w:rsidTr="00A968DC">
        <w:trPr>
          <w:trHeight w:hRule="exact" w:val="1512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rPr>
                <w:spacing w:val="-1"/>
              </w:rPr>
              <w:t>S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20</w:t>
            </w:r>
            <w:r w:rsidR="00962139" w:rsidRPr="00D341F0">
              <w:t>4</w:t>
            </w: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A968DC" w:rsidRDefault="00962139" w:rsidP="00A968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l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cti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v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968DC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  <w:p w:rsidR="00F93D14" w:rsidRPr="00A968DC" w:rsidRDefault="00962139" w:rsidP="00A968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A968DC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A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l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u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t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r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G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ri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a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n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 xml:space="preserve">d 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Cl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o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u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 xml:space="preserve">d </w:t>
            </w:r>
            <w:r w:rsidRPr="00A968DC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C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o</w:t>
            </w:r>
            <w:r w:rsidRPr="00A968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m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p</w:t>
            </w:r>
            <w:r w:rsidRPr="00A968DC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u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t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i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n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  <w:p w:rsidR="00F93D14" w:rsidRPr="00A968DC" w:rsidRDefault="00962139" w:rsidP="00A968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B)</w:t>
            </w:r>
            <w:r w:rsidRPr="00A968DC">
              <w:rPr>
                <w:rFonts w:ascii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ob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l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o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mp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u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i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ng</w:t>
            </w:r>
          </w:p>
          <w:p w:rsidR="00F93D14" w:rsidRPr="00A968DC" w:rsidRDefault="00962139" w:rsidP="00A968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C)</w:t>
            </w:r>
            <w:r w:rsidRPr="00A968DC">
              <w:rPr>
                <w:rFonts w:ascii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A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v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anc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A968DC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>W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 xml:space="preserve">b </w:t>
            </w:r>
            <w:r w:rsidRPr="00A968DC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>T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chn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olo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gy</w:t>
            </w:r>
          </w:p>
          <w:p w:rsidR="00F93D14" w:rsidRPr="00A968DC" w:rsidRDefault="00962139" w:rsidP="00A968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 xml:space="preserve">D) 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Soft</w:t>
            </w:r>
            <w:r w:rsidRPr="00A968DC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C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A968DC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m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p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u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t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n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  <w:p w:rsidR="00F93D14" w:rsidRPr="00D341F0" w:rsidRDefault="00962139" w:rsidP="00A968DC">
            <w:pPr>
              <w:pStyle w:val="NoSpacing"/>
            </w:pP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E)  C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r</w:t>
            </w:r>
            <w:r w:rsidRPr="00A968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y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pt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ogr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p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hy</w:t>
            </w:r>
            <w:r w:rsidRPr="00A968DC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&amp;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o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mput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 xml:space="preserve">r 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cu</w:t>
            </w:r>
            <w:r w:rsidRPr="00A968DC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r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i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ty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</w:tr>
      <w:tr w:rsidR="00F93D14" w:rsidRPr="00D341F0" w:rsidTr="004C7AA7">
        <w:trPr>
          <w:trHeight w:hRule="exact" w:val="1448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5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rPr>
                <w:spacing w:val="-1"/>
              </w:rPr>
              <w:t>S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20</w:t>
            </w:r>
            <w:r w:rsidR="00962139" w:rsidRPr="00D341F0">
              <w:t>5</w:t>
            </w: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A968DC" w:rsidRDefault="00962139" w:rsidP="00A968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l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cti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v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="00B27AE4" w:rsidRPr="00A968DC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A968DC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I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I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  <w:p w:rsidR="00F93D14" w:rsidRPr="00A968DC" w:rsidRDefault="00962139" w:rsidP="00A968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A968DC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A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A968DC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I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ag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Pro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c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ss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in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  <w:p w:rsidR="00F93D14" w:rsidRPr="00A968DC" w:rsidRDefault="00962139" w:rsidP="00A968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 xml:space="preserve">B) 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P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t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r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n R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og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ni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t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o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F93D14" w:rsidRPr="00A968DC" w:rsidRDefault="00962139" w:rsidP="00A968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C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R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a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l-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ti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me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b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d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A968DC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</w:t>
            </w:r>
            <w:r w:rsidRPr="00A968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y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t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&amp;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Progr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a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mm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in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  <w:p w:rsidR="00F93D14" w:rsidRPr="00A968DC" w:rsidRDefault="00962139" w:rsidP="00A968DC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C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o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p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l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 xml:space="preserve">x </w:t>
            </w:r>
            <w:r w:rsidRPr="00A968DC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S</w:t>
            </w:r>
            <w:r w:rsidRPr="00A968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y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t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ms</w:t>
            </w:r>
          </w:p>
          <w:p w:rsidR="00F93D14" w:rsidRPr="00D341F0" w:rsidRDefault="00962139" w:rsidP="00A968DC">
            <w:pPr>
              <w:pStyle w:val="NoSpacing"/>
            </w:pP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 xml:space="preserve">E) 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i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t</w:t>
            </w:r>
            <w:r w:rsidRPr="00A968DC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r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i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b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ut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 xml:space="preserve">d 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</w:t>
            </w:r>
            <w:r w:rsidRPr="00A968DC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y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t</w:t>
            </w:r>
            <w:r w:rsidRPr="00A968DC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e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Pr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inc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i</w:t>
            </w:r>
            <w:r w:rsidRPr="00A968DC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p</w:t>
            </w:r>
            <w:r w:rsidRPr="00A968DC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l</w:t>
            </w:r>
            <w:r w:rsidRPr="00A968DC">
              <w:rPr>
                <w:rFonts w:ascii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4</w:t>
            </w:r>
          </w:p>
        </w:tc>
      </w:tr>
      <w:tr w:rsidR="00F93D14" w:rsidRPr="00D341F0">
        <w:trPr>
          <w:trHeight w:hRule="exact" w:val="293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  <w:spacing w:val="-14"/>
              </w:rPr>
              <w:t>T</w:t>
            </w:r>
            <w:r w:rsidRPr="00D341F0">
              <w:rPr>
                <w:b/>
                <w:spacing w:val="1"/>
              </w:rPr>
              <w:t>o</w:t>
            </w:r>
            <w:r w:rsidRPr="00D341F0">
              <w:rPr>
                <w:b/>
                <w:spacing w:val="-3"/>
              </w:rPr>
              <w:t>t</w:t>
            </w:r>
            <w:r w:rsidRPr="00D341F0">
              <w:rPr>
                <w:b/>
                <w:spacing w:val="1"/>
              </w:rPr>
              <w:t>a</w:t>
            </w:r>
            <w:r w:rsidRPr="00D341F0">
              <w:rPr>
                <w:b/>
              </w:rPr>
              <w:t>l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spacing w:val="1"/>
              </w:rPr>
              <w:t>2</w:t>
            </w:r>
            <w:r w:rsidRPr="00D341F0"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  <w:spacing w:val="1"/>
              </w:rPr>
              <w:t>2</w:t>
            </w:r>
            <w:r w:rsidRPr="00D341F0">
              <w:rPr>
                <w:b/>
              </w:rPr>
              <w:t>0</w:t>
            </w:r>
          </w:p>
        </w:tc>
      </w:tr>
      <w:tr w:rsidR="00F93D14" w:rsidRPr="00D341F0">
        <w:trPr>
          <w:trHeight w:hRule="exact" w:val="295"/>
        </w:trPr>
        <w:tc>
          <w:tcPr>
            <w:tcW w:w="1759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</w:rPr>
              <w:t>P</w:t>
            </w:r>
            <w:r w:rsidRPr="00D341F0">
              <w:rPr>
                <w:b/>
                <w:spacing w:val="1"/>
              </w:rPr>
              <w:t>r</w:t>
            </w:r>
            <w:r w:rsidRPr="00D341F0">
              <w:rPr>
                <w:b/>
                <w:spacing w:val="-1"/>
              </w:rPr>
              <w:t>a</w:t>
            </w:r>
            <w:r w:rsidRPr="00D341F0">
              <w:rPr>
                <w:b/>
                <w:spacing w:val="1"/>
              </w:rPr>
              <w:t>c</w:t>
            </w:r>
            <w:r w:rsidRPr="00D341F0">
              <w:rPr>
                <w:b/>
                <w:spacing w:val="-1"/>
              </w:rPr>
              <w:t>t</w:t>
            </w:r>
            <w:r w:rsidRPr="00D341F0">
              <w:rPr>
                <w:b/>
                <w:spacing w:val="1"/>
              </w:rPr>
              <w:t>i</w:t>
            </w:r>
            <w:r w:rsidRPr="00D341F0">
              <w:rPr>
                <w:b/>
                <w:spacing w:val="-2"/>
              </w:rPr>
              <w:t>c</w:t>
            </w:r>
            <w:r w:rsidRPr="00D341F0">
              <w:rPr>
                <w:b/>
                <w:spacing w:val="-1"/>
              </w:rPr>
              <w:t>a</w:t>
            </w:r>
            <w:r w:rsidRPr="00D341F0">
              <w:rPr>
                <w:b/>
              </w:rPr>
              <w:t>l</w:t>
            </w:r>
          </w:p>
        </w:tc>
        <w:tc>
          <w:tcPr>
            <w:tcW w:w="3041" w:type="dxa"/>
            <w:gridSpan w:val="4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</w:tr>
      <w:tr w:rsidR="00F93D14" w:rsidRPr="00D341F0" w:rsidTr="00AC61A4">
        <w:trPr>
          <w:trHeight w:hRule="exact" w:val="484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6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rPr>
                <w:spacing w:val="-1"/>
              </w:rPr>
              <w:t>S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29</w:t>
            </w:r>
            <w:r w:rsidR="00962139" w:rsidRPr="00D341F0">
              <w:t>1</w:t>
            </w: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</w:pP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o</w:t>
            </w:r>
            <w:r w:rsidRPr="00D341F0">
              <w:rPr>
                <w:spacing w:val="-3"/>
              </w:rPr>
              <w:t>m</w:t>
            </w:r>
            <w:r w:rsidRPr="00D341F0">
              <w:rPr>
                <w:spacing w:val="1"/>
              </w:rPr>
              <w:t>p</w:t>
            </w:r>
            <w:r w:rsidRPr="00D341F0">
              <w:rPr>
                <w:spacing w:val="-1"/>
              </w:rPr>
              <w:t>u</w:t>
            </w:r>
            <w:r w:rsidRPr="00D341F0">
              <w:rPr>
                <w:spacing w:val="1"/>
              </w:rPr>
              <w:t>t</w:t>
            </w:r>
            <w:r w:rsidRPr="00D341F0">
              <w:rPr>
                <w:spacing w:val="-2"/>
              </w:rPr>
              <w:t>e</w:t>
            </w:r>
            <w:r w:rsidRPr="00D341F0">
              <w:t xml:space="preserve">r </w:t>
            </w:r>
            <w:r w:rsidRPr="00D341F0">
              <w:rPr>
                <w:spacing w:val="-1"/>
              </w:rPr>
              <w:t>N</w:t>
            </w:r>
            <w:r w:rsidRPr="00D341F0">
              <w:rPr>
                <w:spacing w:val="-2"/>
              </w:rPr>
              <w:t>e</w:t>
            </w:r>
            <w:r w:rsidRPr="00D341F0">
              <w:rPr>
                <w:spacing w:val="1"/>
              </w:rPr>
              <w:t>t</w:t>
            </w:r>
            <w:r w:rsidRPr="00D341F0">
              <w:rPr>
                <w:spacing w:val="-1"/>
              </w:rPr>
              <w:t>wor</w:t>
            </w:r>
            <w:r w:rsidRPr="00D341F0">
              <w:rPr>
                <w:spacing w:val="1"/>
              </w:rPr>
              <w:t>kin</w:t>
            </w:r>
            <w:r w:rsidRPr="00D341F0">
              <w:t>g &amp;</w:t>
            </w:r>
            <w:r w:rsidRPr="00D341F0">
              <w:rPr>
                <w:spacing w:val="-2"/>
              </w:rPr>
              <w:t xml:space="preserve"> </w:t>
            </w:r>
            <w:r w:rsidRPr="00D341F0">
              <w:rPr>
                <w:spacing w:val="-1"/>
              </w:rPr>
              <w:t>D</w:t>
            </w:r>
            <w:r w:rsidRPr="00D341F0">
              <w:rPr>
                <w:spacing w:val="-2"/>
              </w:rPr>
              <w:t>B</w:t>
            </w:r>
            <w:r w:rsidRPr="00D341F0">
              <w:rPr>
                <w:spacing w:val="1"/>
              </w:rPr>
              <w:t>M</w:t>
            </w:r>
            <w:r w:rsidRPr="00D341F0">
              <w:t xml:space="preserve">S </w:t>
            </w:r>
            <w:r w:rsidRPr="00D341F0">
              <w:rPr>
                <w:spacing w:val="-5"/>
              </w:rPr>
              <w:t>L</w:t>
            </w:r>
            <w:r w:rsidRPr="00D341F0">
              <w:rPr>
                <w:spacing w:val="1"/>
              </w:rPr>
              <w:t>ab</w:t>
            </w:r>
            <w:r w:rsidRPr="00D341F0">
              <w:rPr>
                <w:spacing w:val="-1"/>
              </w:rPr>
              <w:t>or</w:t>
            </w:r>
            <w:r w:rsidRPr="00D341F0">
              <w:rPr>
                <w:spacing w:val="1"/>
              </w:rPr>
              <w:t>at</w:t>
            </w:r>
            <w:r w:rsidRPr="00D341F0">
              <w:rPr>
                <w:spacing w:val="-1"/>
              </w:rPr>
              <w:t>or</w:t>
            </w:r>
            <w:r w:rsidRPr="00D341F0">
              <w:t>y</w:t>
            </w:r>
            <w:r w:rsidRPr="00D341F0">
              <w:rPr>
                <w:color w:val="C00000"/>
                <w:spacing w:val="-3"/>
              </w:rPr>
              <w:t xml:space="preserve"> </w:t>
            </w:r>
            <w:r w:rsidRPr="00D341F0">
              <w:rPr>
                <w:color w:val="000000"/>
              </w:rPr>
              <w:t>[</w:t>
            </w:r>
            <w:r w:rsidRPr="00D341F0">
              <w:rPr>
                <w:color w:val="000000"/>
                <w:spacing w:val="1"/>
              </w:rPr>
              <w:t>C</w:t>
            </w:r>
            <w:r w:rsidRPr="00D341F0">
              <w:rPr>
                <w:color w:val="000000"/>
                <w:spacing w:val="-1"/>
              </w:rPr>
              <w:t>o</w:t>
            </w:r>
            <w:r w:rsidRPr="00D341F0">
              <w:rPr>
                <w:color w:val="000000"/>
              </w:rPr>
              <w:t>m</w:t>
            </w:r>
            <w:r w:rsidRPr="00D341F0">
              <w:rPr>
                <w:color w:val="000000"/>
                <w:spacing w:val="-1"/>
              </w:rPr>
              <w:t>p</w:t>
            </w:r>
            <w:r w:rsidRPr="00D341F0">
              <w:rPr>
                <w:color w:val="000000"/>
                <w:spacing w:val="1"/>
              </w:rPr>
              <w:t>u</w:t>
            </w:r>
            <w:r w:rsidRPr="00D341F0">
              <w:rPr>
                <w:color w:val="000000"/>
                <w:spacing w:val="-1"/>
              </w:rPr>
              <w:t>l</w:t>
            </w:r>
            <w:r w:rsidRPr="00D341F0">
              <w:rPr>
                <w:color w:val="000000"/>
              </w:rPr>
              <w:t>s</w:t>
            </w:r>
            <w:r w:rsidRPr="00D341F0">
              <w:rPr>
                <w:color w:val="000000"/>
                <w:spacing w:val="-1"/>
              </w:rPr>
              <w:t>or</w:t>
            </w:r>
            <w:r w:rsidRPr="00D341F0">
              <w:rPr>
                <w:color w:val="000000"/>
                <w:spacing w:val="-4"/>
              </w:rPr>
              <w:t>y</w:t>
            </w:r>
            <w:r w:rsidRPr="00D341F0">
              <w:rPr>
                <w:color w:val="000000"/>
              </w:rPr>
              <w:t>]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3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2</w:t>
            </w:r>
          </w:p>
        </w:tc>
      </w:tr>
      <w:tr w:rsidR="00F93D14" w:rsidRPr="00D341F0">
        <w:trPr>
          <w:trHeight w:hRule="exact" w:val="295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D341F0" w:rsidP="00A968DC">
            <w:pPr>
              <w:spacing w:after="200"/>
            </w:pPr>
            <w:r>
              <w:rPr>
                <w:b/>
                <w:spacing w:val="-14"/>
              </w:rPr>
              <w:t xml:space="preserve">                                                               </w:t>
            </w:r>
            <w:r w:rsidR="00962139" w:rsidRPr="00D341F0">
              <w:rPr>
                <w:b/>
                <w:spacing w:val="-14"/>
              </w:rPr>
              <w:t>T</w:t>
            </w:r>
            <w:r w:rsidR="00962139" w:rsidRPr="00D341F0">
              <w:rPr>
                <w:b/>
                <w:spacing w:val="1"/>
              </w:rPr>
              <w:t>o</w:t>
            </w:r>
            <w:r w:rsidR="00962139" w:rsidRPr="00D341F0">
              <w:rPr>
                <w:b/>
                <w:spacing w:val="-3"/>
              </w:rPr>
              <w:t>t</w:t>
            </w:r>
            <w:r w:rsidR="00962139" w:rsidRPr="00D341F0">
              <w:rPr>
                <w:b/>
                <w:spacing w:val="1"/>
              </w:rPr>
              <w:t>a</w:t>
            </w:r>
            <w:r w:rsidR="00962139" w:rsidRPr="00D341F0">
              <w:rPr>
                <w:b/>
              </w:rPr>
              <w:t>l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3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</w:rPr>
              <w:t>2</w:t>
            </w:r>
          </w:p>
        </w:tc>
      </w:tr>
      <w:tr w:rsidR="00F93D14" w:rsidRPr="00D341F0">
        <w:trPr>
          <w:trHeight w:hRule="exact" w:val="293"/>
        </w:trPr>
        <w:tc>
          <w:tcPr>
            <w:tcW w:w="1759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</w:pPr>
            <w:r w:rsidRPr="00D341F0">
              <w:rPr>
                <w:b/>
                <w:spacing w:val="-1"/>
              </w:rPr>
              <w:t>S</w:t>
            </w:r>
            <w:r w:rsidRPr="00D341F0">
              <w:rPr>
                <w:b/>
                <w:spacing w:val="1"/>
              </w:rPr>
              <w:t>e</w:t>
            </w:r>
            <w:r w:rsidRPr="00D341F0">
              <w:rPr>
                <w:b/>
                <w:spacing w:val="-4"/>
              </w:rPr>
              <w:t>m</w:t>
            </w:r>
            <w:r w:rsidRPr="00D341F0">
              <w:rPr>
                <w:b/>
                <w:spacing w:val="1"/>
              </w:rPr>
              <w:t>i</w:t>
            </w:r>
            <w:r w:rsidRPr="00D341F0">
              <w:rPr>
                <w:b/>
                <w:spacing w:val="-1"/>
              </w:rPr>
              <w:t>n</w:t>
            </w:r>
            <w:r w:rsidRPr="00D341F0">
              <w:rPr>
                <w:b/>
                <w:spacing w:val="1"/>
              </w:rPr>
              <w:t>a</w:t>
            </w:r>
            <w:r w:rsidRPr="00D341F0">
              <w:rPr>
                <w:b/>
              </w:rPr>
              <w:t>r</w:t>
            </w:r>
            <w:r w:rsidRPr="00D341F0">
              <w:rPr>
                <w:b/>
                <w:spacing w:val="-1"/>
              </w:rPr>
              <w:t xml:space="preserve"> </w:t>
            </w:r>
            <w:r w:rsidRPr="00D341F0">
              <w:rPr>
                <w:b/>
              </w:rPr>
              <w:t>&amp;</w:t>
            </w:r>
            <w:r w:rsidRPr="00D341F0">
              <w:rPr>
                <w:b/>
                <w:spacing w:val="-3"/>
              </w:rPr>
              <w:t xml:space="preserve"> </w:t>
            </w:r>
            <w:r w:rsidRPr="00D341F0">
              <w:rPr>
                <w:b/>
                <w:spacing w:val="-8"/>
              </w:rPr>
              <w:t>V</w:t>
            </w:r>
            <w:r w:rsidRPr="00D341F0">
              <w:rPr>
                <w:b/>
                <w:spacing w:val="1"/>
              </w:rPr>
              <w:t>i</w:t>
            </w:r>
            <w:r w:rsidRPr="00D341F0">
              <w:rPr>
                <w:b/>
                <w:spacing w:val="-1"/>
              </w:rPr>
              <w:t>v</w:t>
            </w:r>
            <w:r w:rsidRPr="00D341F0">
              <w:rPr>
                <w:b/>
              </w:rPr>
              <w:t>a</w:t>
            </w:r>
          </w:p>
        </w:tc>
        <w:tc>
          <w:tcPr>
            <w:tcW w:w="3041" w:type="dxa"/>
            <w:gridSpan w:val="4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</w:tr>
      <w:tr w:rsidR="00F93D14" w:rsidRPr="00D341F0">
        <w:trPr>
          <w:trHeight w:hRule="exact" w:val="293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7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C9141D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rPr>
                <w:spacing w:val="-1"/>
              </w:rPr>
              <w:t>S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2</w:t>
            </w:r>
            <w:r w:rsidR="00C9141D">
              <w:rPr>
                <w:spacing w:val="1"/>
              </w:rPr>
              <w:t>81</w:t>
            </w: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BB02D6" w:rsidRDefault="00962139" w:rsidP="00A968DC">
            <w:pPr>
              <w:spacing w:after="200"/>
            </w:pPr>
            <w:r w:rsidRPr="00BB02D6">
              <w:rPr>
                <w:spacing w:val="-1"/>
              </w:rPr>
              <w:t>S</w:t>
            </w:r>
            <w:r w:rsidRPr="00BB02D6">
              <w:rPr>
                <w:spacing w:val="-2"/>
              </w:rPr>
              <w:t>e</w:t>
            </w:r>
            <w:r w:rsidRPr="00BB02D6">
              <w:t>m</w:t>
            </w:r>
            <w:r w:rsidRPr="00BB02D6">
              <w:rPr>
                <w:spacing w:val="1"/>
              </w:rPr>
              <w:t>ina</w:t>
            </w:r>
            <w:r w:rsidRPr="00BB02D6">
              <w:t>r</w:t>
            </w:r>
            <w:r w:rsidRPr="00BB02D6">
              <w:rPr>
                <w:spacing w:val="-2"/>
              </w:rPr>
              <w:t xml:space="preserve"> </w:t>
            </w:r>
            <w:r w:rsidRPr="00BB02D6">
              <w:t xml:space="preserve">– </w:t>
            </w:r>
            <w:r w:rsidR="00BB02D6" w:rsidRPr="00BB02D6">
              <w:rPr>
                <w:color w:val="000000"/>
              </w:rPr>
              <w:t>Term Paper Leading To Thesis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2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0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1</w:t>
            </w:r>
          </w:p>
        </w:tc>
      </w:tr>
      <w:tr w:rsidR="00F93D14" w:rsidRPr="00D341F0" w:rsidTr="002859E6">
        <w:trPr>
          <w:trHeight w:hRule="exact" w:val="252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8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</w:tr>
      <w:tr w:rsidR="00F93D14" w:rsidRPr="00D341F0">
        <w:trPr>
          <w:trHeight w:hRule="exact" w:val="293"/>
        </w:trPr>
        <w:tc>
          <w:tcPr>
            <w:tcW w:w="175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  <w:spacing w:val="-14"/>
              </w:rPr>
              <w:t>T</w:t>
            </w:r>
            <w:r w:rsidRPr="00D341F0">
              <w:rPr>
                <w:b/>
                <w:spacing w:val="1"/>
              </w:rPr>
              <w:t>o</w:t>
            </w:r>
            <w:r w:rsidRPr="00D341F0">
              <w:rPr>
                <w:b/>
                <w:spacing w:val="-3"/>
              </w:rPr>
              <w:t>t</w:t>
            </w:r>
            <w:r w:rsidRPr="00D341F0">
              <w:rPr>
                <w:b/>
                <w:spacing w:val="1"/>
              </w:rPr>
              <w:t>a</w:t>
            </w:r>
            <w:r w:rsidRPr="00D341F0">
              <w:rPr>
                <w:b/>
              </w:rPr>
              <w:t>l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spacing w:val="1"/>
              </w:rPr>
              <w:t>2</w:t>
            </w:r>
            <w:r w:rsidRPr="00D341F0"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2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t>6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  <w:spacing w:val="1"/>
              </w:rPr>
              <w:t>2</w:t>
            </w:r>
            <w:r w:rsidRPr="00D341F0">
              <w:rPr>
                <w:b/>
              </w:rPr>
              <w:t>3</w:t>
            </w:r>
          </w:p>
        </w:tc>
      </w:tr>
    </w:tbl>
    <w:p w:rsidR="00F93D14" w:rsidRDefault="00F93D14" w:rsidP="00A968DC">
      <w:pPr>
        <w:spacing w:after="200"/>
      </w:pPr>
    </w:p>
    <w:p w:rsidR="002859E6" w:rsidRDefault="002859E6" w:rsidP="002859E6">
      <w:pPr>
        <w:spacing w:after="200"/>
        <w:jc w:val="center"/>
        <w:rPr>
          <w:b/>
          <w:spacing w:val="-1"/>
        </w:rPr>
      </w:pPr>
      <w:r>
        <w:rPr>
          <w:b/>
          <w:sz w:val="24"/>
        </w:rPr>
        <w:t>Second Year 3</w:t>
      </w:r>
      <w:r w:rsidRPr="002859E6">
        <w:rPr>
          <w:b/>
          <w:sz w:val="24"/>
          <w:vertAlign w:val="superscript"/>
        </w:rPr>
        <w:t>rd</w:t>
      </w:r>
      <w:r>
        <w:rPr>
          <w:b/>
          <w:sz w:val="24"/>
        </w:rPr>
        <w:t xml:space="preserve"> </w:t>
      </w:r>
      <w:r w:rsidRPr="00FC483E">
        <w:rPr>
          <w:b/>
          <w:sz w:val="24"/>
        </w:rPr>
        <w:t>Semester</w:t>
      </w:r>
    </w:p>
    <w:tbl>
      <w:tblPr>
        <w:tblW w:w="0" w:type="auto"/>
        <w:tblInd w:w="229" w:type="dxa"/>
        <w:tblLayout w:type="fixed"/>
        <w:tblCellMar>
          <w:left w:w="0" w:type="dxa"/>
          <w:right w:w="0" w:type="dxa"/>
        </w:tblCellMar>
        <w:tblLook w:val="01E0"/>
      </w:tblPr>
      <w:tblGrid>
        <w:gridCol w:w="499"/>
        <w:gridCol w:w="1260"/>
        <w:gridCol w:w="4841"/>
        <w:gridCol w:w="739"/>
        <w:gridCol w:w="742"/>
        <w:gridCol w:w="720"/>
        <w:gridCol w:w="840"/>
      </w:tblGrid>
      <w:tr w:rsidR="002859E6" w:rsidRPr="00D341F0" w:rsidTr="005F01AD">
        <w:trPr>
          <w:trHeight w:hRule="exact" w:val="571"/>
        </w:trPr>
        <w:tc>
          <w:tcPr>
            <w:tcW w:w="49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859E6" w:rsidRPr="00D341F0" w:rsidRDefault="002859E6" w:rsidP="00A968DC">
            <w:pPr>
              <w:spacing w:after="200"/>
              <w:ind w:firstLine="41"/>
            </w:pPr>
            <w:r w:rsidRPr="00D341F0">
              <w:t>S</w:t>
            </w:r>
            <w:r w:rsidRPr="00D341F0">
              <w:rPr>
                <w:spacing w:val="-11"/>
              </w:rPr>
              <w:t>r</w:t>
            </w:r>
            <w:r w:rsidRPr="00D341F0">
              <w:t>. N</w:t>
            </w:r>
            <w:r w:rsidRPr="00D341F0">
              <w:rPr>
                <w:spacing w:val="1"/>
              </w:rPr>
              <w:t>o</w:t>
            </w:r>
            <w:r w:rsidRPr="00D341F0">
              <w:t>:</w:t>
            </w:r>
          </w:p>
        </w:tc>
        <w:tc>
          <w:tcPr>
            <w:tcW w:w="12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859E6" w:rsidRPr="00D341F0" w:rsidRDefault="002859E6" w:rsidP="00A968DC">
            <w:pPr>
              <w:spacing w:after="200"/>
            </w:pPr>
            <w:r w:rsidRPr="00D341F0">
              <w:rPr>
                <w:spacing w:val="2"/>
              </w:rPr>
              <w:t>P</w:t>
            </w:r>
            <w:r w:rsidRPr="00D341F0">
              <w:t>a</w:t>
            </w:r>
            <w:r w:rsidRPr="00D341F0">
              <w:rPr>
                <w:spacing w:val="1"/>
              </w:rPr>
              <w:t>p</w:t>
            </w:r>
            <w:r w:rsidRPr="00D341F0">
              <w:t>er</w:t>
            </w:r>
            <w:r w:rsidRPr="00D341F0">
              <w:rPr>
                <w:spacing w:val="-4"/>
              </w:rPr>
              <w:t xml:space="preserve"> </w:t>
            </w:r>
            <w:r w:rsidRPr="00D341F0">
              <w:rPr>
                <w:spacing w:val="-1"/>
              </w:rPr>
              <w:t>C</w:t>
            </w:r>
            <w:r w:rsidRPr="00D341F0">
              <w:rPr>
                <w:spacing w:val="1"/>
              </w:rPr>
              <w:t>od</w:t>
            </w:r>
            <w:r w:rsidRPr="00D341F0">
              <w:t>e</w:t>
            </w: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59E6" w:rsidRPr="00D341F0" w:rsidRDefault="002859E6" w:rsidP="00A968DC">
            <w:pPr>
              <w:spacing w:after="200"/>
              <w:jc w:val="center"/>
            </w:pPr>
            <w:r w:rsidRPr="007462B6">
              <w:rPr>
                <w:b/>
                <w:w w:val="99"/>
              </w:rPr>
              <w:t>Paper Name</w:t>
            </w:r>
          </w:p>
        </w:tc>
        <w:tc>
          <w:tcPr>
            <w:tcW w:w="2201" w:type="dxa"/>
            <w:gridSpan w:val="3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859E6" w:rsidRPr="00D341F0" w:rsidRDefault="002859E6" w:rsidP="00A968DC">
            <w:pPr>
              <w:spacing w:after="200"/>
            </w:pPr>
            <w:r w:rsidRPr="00D341F0">
              <w:rPr>
                <w:spacing w:val="-1"/>
              </w:rPr>
              <w:t>C</w:t>
            </w:r>
            <w:r w:rsidRPr="00D341F0">
              <w:t>la</w:t>
            </w:r>
            <w:r w:rsidRPr="00D341F0">
              <w:rPr>
                <w:spacing w:val="2"/>
              </w:rPr>
              <w:t>s</w:t>
            </w:r>
            <w:r w:rsidRPr="00D341F0">
              <w:t>s</w:t>
            </w:r>
            <w:r w:rsidRPr="00D341F0">
              <w:rPr>
                <w:spacing w:val="-4"/>
              </w:rPr>
              <w:t xml:space="preserve"> </w:t>
            </w:r>
            <w:r w:rsidRPr="00D341F0">
              <w:t>H</w:t>
            </w:r>
            <w:r w:rsidRPr="00D341F0">
              <w:rPr>
                <w:spacing w:val="1"/>
              </w:rPr>
              <w:t>o</w:t>
            </w:r>
            <w:r w:rsidRPr="00D341F0">
              <w:rPr>
                <w:spacing w:val="-1"/>
              </w:rPr>
              <w:t>u</w:t>
            </w:r>
            <w:r w:rsidRPr="00D341F0">
              <w:rPr>
                <w:spacing w:val="1"/>
              </w:rPr>
              <w:t>r</w:t>
            </w:r>
            <w:r w:rsidRPr="00D341F0">
              <w:t>s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59E6" w:rsidRPr="00D341F0" w:rsidRDefault="002859E6" w:rsidP="00A968DC">
            <w:pPr>
              <w:spacing w:after="200"/>
            </w:pPr>
            <w:r w:rsidRPr="00D341F0">
              <w:rPr>
                <w:spacing w:val="-1"/>
              </w:rPr>
              <w:t>C</w:t>
            </w:r>
            <w:r w:rsidRPr="00D341F0">
              <w:rPr>
                <w:spacing w:val="1"/>
              </w:rPr>
              <w:t>r</w:t>
            </w:r>
            <w:r w:rsidRPr="00D341F0">
              <w:t>e</w:t>
            </w:r>
            <w:r w:rsidRPr="00D341F0">
              <w:rPr>
                <w:spacing w:val="1"/>
              </w:rPr>
              <w:t>d</w:t>
            </w:r>
            <w:r w:rsidRPr="00D341F0">
              <w:t>it</w:t>
            </w:r>
          </w:p>
        </w:tc>
      </w:tr>
      <w:tr w:rsidR="002859E6" w:rsidRPr="00D341F0" w:rsidTr="005F01AD">
        <w:trPr>
          <w:trHeight w:hRule="exact" w:val="343"/>
        </w:trPr>
        <w:tc>
          <w:tcPr>
            <w:tcW w:w="49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59E6" w:rsidRPr="00D341F0" w:rsidRDefault="002859E6" w:rsidP="00A968DC">
            <w:pPr>
              <w:spacing w:after="200"/>
            </w:pPr>
          </w:p>
        </w:tc>
        <w:tc>
          <w:tcPr>
            <w:tcW w:w="12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59E6" w:rsidRPr="00D341F0" w:rsidRDefault="002859E6" w:rsidP="00A968DC">
            <w:pPr>
              <w:spacing w:after="200"/>
            </w:pP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59E6" w:rsidRPr="00D341F0" w:rsidRDefault="002859E6" w:rsidP="00A968DC">
            <w:pPr>
              <w:spacing w:after="200"/>
              <w:jc w:val="center"/>
            </w:pPr>
            <w:r w:rsidRPr="00D341F0">
              <w:rPr>
                <w:b/>
                <w:spacing w:val="-1"/>
                <w:w w:val="99"/>
              </w:rPr>
              <w:t>T</w:t>
            </w:r>
            <w:r w:rsidRPr="00D341F0">
              <w:rPr>
                <w:b/>
                <w:w w:val="99"/>
              </w:rPr>
              <w:t>he</w:t>
            </w:r>
            <w:r w:rsidRPr="00D341F0">
              <w:rPr>
                <w:b/>
                <w:spacing w:val="1"/>
                <w:w w:val="99"/>
              </w:rPr>
              <w:t>o</w:t>
            </w:r>
            <w:r w:rsidRPr="00D341F0">
              <w:rPr>
                <w:b/>
                <w:w w:val="99"/>
              </w:rPr>
              <w:t>ry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59E6" w:rsidRPr="00D341F0" w:rsidRDefault="002859E6" w:rsidP="00A968DC">
            <w:pPr>
              <w:spacing w:after="200"/>
              <w:jc w:val="center"/>
            </w:pPr>
            <w:r w:rsidRPr="00D341F0">
              <w:rPr>
                <w:w w:val="99"/>
              </w:rPr>
              <w:t>L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59E6" w:rsidRPr="00D341F0" w:rsidRDefault="002859E6" w:rsidP="00A968DC">
            <w:pPr>
              <w:spacing w:after="200"/>
              <w:jc w:val="center"/>
            </w:pPr>
            <w:r w:rsidRPr="00D341F0">
              <w:rPr>
                <w:w w:val="99"/>
              </w:rPr>
              <w:t>T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59E6" w:rsidRPr="00D341F0" w:rsidRDefault="002859E6" w:rsidP="00A968DC">
            <w:pPr>
              <w:spacing w:after="200"/>
              <w:jc w:val="center"/>
            </w:pPr>
            <w:r w:rsidRPr="00D341F0">
              <w:rPr>
                <w:w w:val="99"/>
              </w:rPr>
              <w:t>P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859E6" w:rsidRPr="00D341F0" w:rsidRDefault="002859E6" w:rsidP="00A968DC">
            <w:pPr>
              <w:spacing w:after="200"/>
            </w:pPr>
          </w:p>
        </w:tc>
      </w:tr>
      <w:tr w:rsidR="00F93D14" w:rsidRPr="00D341F0" w:rsidTr="002859E6">
        <w:trPr>
          <w:trHeight w:hRule="exact" w:val="792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1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2859E6" w:rsidRDefault="002358C6" w:rsidP="002859E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="00962139"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</w:t>
            </w:r>
            <w:r w:rsidR="00962139" w:rsidRPr="002859E6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962139"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E30</w:t>
            </w:r>
            <w:r w:rsidR="00962139" w:rsidRPr="002859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F93D14" w:rsidRPr="002859E6" w:rsidRDefault="00F93D14" w:rsidP="002859E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2859E6">
            <w:pPr>
              <w:pStyle w:val="NoSpacing"/>
            </w:pPr>
            <w:r w:rsidRPr="002859E6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>T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eac</w:t>
            </w:r>
            <w:r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h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n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2859E6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&amp;</w:t>
            </w:r>
            <w:r w:rsidRPr="002859E6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R</w:t>
            </w:r>
            <w:r w:rsidRPr="002859E6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e</w:t>
            </w:r>
            <w:r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ea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r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ch</w:t>
            </w:r>
            <w:r w:rsidRPr="002859E6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M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2859E6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t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hodo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o</w:t>
            </w:r>
            <w:r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g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ies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4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4</w:t>
            </w:r>
          </w:p>
        </w:tc>
      </w:tr>
      <w:tr w:rsidR="00F93D14" w:rsidRPr="00D341F0">
        <w:trPr>
          <w:trHeight w:hRule="exact" w:val="1490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2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2"/>
              </w:rPr>
              <w:t>M</w:t>
            </w:r>
            <w:r w:rsidR="00962139" w:rsidRPr="00D341F0">
              <w:rPr>
                <w:spacing w:val="-1"/>
              </w:rPr>
              <w:t>C</w:t>
            </w:r>
            <w:r w:rsidR="00962139" w:rsidRPr="00D341F0">
              <w:t>S</w:t>
            </w:r>
            <w:r w:rsidR="00962139" w:rsidRPr="00D341F0">
              <w:rPr>
                <w:spacing w:val="1"/>
              </w:rPr>
              <w:t>E30</w:t>
            </w:r>
            <w:r w:rsidR="00962139" w:rsidRPr="00D341F0">
              <w:t>2</w:t>
            </w: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2859E6" w:rsidRDefault="00962139" w:rsidP="002859E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E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lecti</w:t>
            </w:r>
            <w:r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v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2859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="00B27AE4" w:rsidRPr="002859E6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2859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I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V</w:t>
            </w:r>
          </w:p>
          <w:p w:rsidR="00F93D14" w:rsidRPr="002859E6" w:rsidRDefault="00962139" w:rsidP="002859E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859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59E6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H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u</w:t>
            </w:r>
            <w:r w:rsidRPr="002859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m</w:t>
            </w:r>
            <w:r w:rsidRPr="002859E6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a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2859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</w:t>
            </w:r>
            <w:r w:rsidRPr="002859E6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o</w:t>
            </w:r>
            <w:r w:rsidRPr="002859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m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pu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ter</w:t>
            </w:r>
            <w:r w:rsidRPr="002859E6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I</w:t>
            </w:r>
            <w:r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n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te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r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act</w:t>
            </w:r>
            <w:r w:rsidRPr="002859E6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o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F93D14" w:rsidRPr="002859E6" w:rsidRDefault="00962139" w:rsidP="002859E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859E6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B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59E6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B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o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nf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or</w:t>
            </w:r>
            <w:r w:rsidRPr="002859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m</w:t>
            </w:r>
            <w:r w:rsidRPr="002859E6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a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tics</w:t>
            </w:r>
          </w:p>
          <w:p w:rsidR="00F93D14" w:rsidRPr="002859E6" w:rsidRDefault="00962139" w:rsidP="002859E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Data</w:t>
            </w:r>
            <w:r w:rsidRPr="002859E6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M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n</w:t>
            </w:r>
            <w:r w:rsidRPr="002859E6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n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2859E6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&amp;</w:t>
            </w:r>
            <w:r w:rsidRPr="002859E6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2859E6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>a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ta</w:t>
            </w:r>
            <w:r w:rsidRPr="002859E6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2859E6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>W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r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 w:rsidRPr="002859E6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o</w:t>
            </w:r>
            <w:r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us</w:t>
            </w:r>
            <w:r w:rsidRPr="002859E6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i</w:t>
            </w:r>
            <w:r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n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g</w:t>
            </w:r>
          </w:p>
          <w:p w:rsidR="002859E6" w:rsidRPr="002859E6" w:rsidRDefault="00962139" w:rsidP="002859E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D)</w:t>
            </w:r>
            <w:r w:rsidRPr="002859E6">
              <w:rPr>
                <w:rFonts w:ascii="Times New Roman" w:hAnsi="Times New Roman" w:cs="Times New Roman"/>
                <w:spacing w:val="50"/>
                <w:sz w:val="20"/>
                <w:szCs w:val="20"/>
              </w:rPr>
              <w:t xml:space="preserve"> </w:t>
            </w:r>
            <w:r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</w:t>
            </w:r>
            <w:r w:rsidRPr="002859E6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o</w:t>
            </w:r>
            <w:r w:rsidRPr="002859E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m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p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iler</w:t>
            </w:r>
            <w:r w:rsidRPr="002859E6">
              <w:rPr>
                <w:rFonts w:ascii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on</w:t>
            </w:r>
            <w:r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s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r</w:t>
            </w:r>
            <w:r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u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cti</w:t>
            </w:r>
            <w:r w:rsidRPr="002859E6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o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F93D14" w:rsidRPr="00D341F0" w:rsidRDefault="00962139" w:rsidP="002859E6">
            <w:pPr>
              <w:spacing w:after="200"/>
            </w:pPr>
            <w:r w:rsidRPr="002859E6">
              <w:rPr>
                <w:spacing w:val="1"/>
              </w:rPr>
              <w:t>E</w:t>
            </w:r>
            <w:r w:rsidRPr="002859E6">
              <w:t>)</w:t>
            </w:r>
            <w:r w:rsidRPr="002859E6">
              <w:rPr>
                <w:spacing w:val="-5"/>
              </w:rPr>
              <w:t xml:space="preserve"> </w:t>
            </w:r>
            <w:r w:rsidRPr="002859E6">
              <w:t>V</w:t>
            </w:r>
            <w:r w:rsidRPr="002859E6">
              <w:rPr>
                <w:spacing w:val="-2"/>
              </w:rPr>
              <w:t>L</w:t>
            </w:r>
            <w:r w:rsidRPr="002859E6">
              <w:t>SI</w:t>
            </w:r>
            <w:r w:rsidRPr="002859E6">
              <w:rPr>
                <w:spacing w:val="-3"/>
              </w:rPr>
              <w:t xml:space="preserve"> </w:t>
            </w:r>
            <w:r w:rsidRPr="002859E6">
              <w:t>D</w:t>
            </w:r>
            <w:r w:rsidRPr="002859E6">
              <w:rPr>
                <w:spacing w:val="3"/>
              </w:rPr>
              <w:t>e</w:t>
            </w:r>
            <w:r w:rsidRPr="002859E6">
              <w:rPr>
                <w:spacing w:val="-1"/>
              </w:rPr>
              <w:t>s</w:t>
            </w:r>
            <w:r w:rsidRPr="002859E6">
              <w:t>i</w:t>
            </w:r>
            <w:r w:rsidRPr="002859E6">
              <w:rPr>
                <w:spacing w:val="1"/>
              </w:rPr>
              <w:t>g</w:t>
            </w:r>
            <w:r w:rsidRPr="002859E6">
              <w:t>n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4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4</w:t>
            </w:r>
          </w:p>
        </w:tc>
      </w:tr>
      <w:tr w:rsidR="00F93D14" w:rsidRPr="00D341F0">
        <w:trPr>
          <w:trHeight w:hRule="exact" w:val="341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  <w:spacing w:val="-20"/>
                <w:w w:val="99"/>
              </w:rPr>
              <w:t>T</w:t>
            </w:r>
            <w:r w:rsidRPr="00D341F0">
              <w:rPr>
                <w:b/>
                <w:spacing w:val="1"/>
                <w:w w:val="99"/>
              </w:rPr>
              <w:t>ota</w:t>
            </w:r>
            <w:r w:rsidRPr="00D341F0">
              <w:rPr>
                <w:b/>
                <w:w w:val="99"/>
              </w:rPr>
              <w:t>l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8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  <w:w w:val="99"/>
              </w:rPr>
              <w:t>8</w:t>
            </w:r>
          </w:p>
        </w:tc>
      </w:tr>
      <w:tr w:rsidR="00F93D14" w:rsidRPr="00D341F0">
        <w:trPr>
          <w:trHeight w:hRule="exact" w:val="338"/>
        </w:trPr>
        <w:tc>
          <w:tcPr>
            <w:tcW w:w="1759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  <w:spacing w:val="1"/>
                <w:w w:val="99"/>
              </w:rPr>
              <w:t>P</w:t>
            </w:r>
            <w:r w:rsidRPr="00D341F0">
              <w:rPr>
                <w:b/>
                <w:spacing w:val="-4"/>
                <w:w w:val="99"/>
              </w:rPr>
              <w:t>r</w:t>
            </w:r>
            <w:r w:rsidRPr="00D341F0">
              <w:rPr>
                <w:b/>
                <w:spacing w:val="1"/>
                <w:w w:val="99"/>
              </w:rPr>
              <w:t>oj</w:t>
            </w:r>
            <w:r w:rsidRPr="00D341F0">
              <w:rPr>
                <w:b/>
                <w:w w:val="99"/>
              </w:rPr>
              <w:t>ect</w:t>
            </w:r>
          </w:p>
        </w:tc>
        <w:tc>
          <w:tcPr>
            <w:tcW w:w="3041" w:type="dxa"/>
            <w:gridSpan w:val="4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</w:tr>
      <w:tr w:rsidR="00F93D14" w:rsidRPr="00D341F0">
        <w:trPr>
          <w:trHeight w:hRule="exact" w:val="571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3</w:t>
            </w:r>
          </w:p>
        </w:tc>
        <w:tc>
          <w:tcPr>
            <w:tcW w:w="1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358C6" w:rsidP="001207E4">
            <w:pPr>
              <w:spacing w:after="200"/>
            </w:pPr>
            <w:r>
              <w:rPr>
                <w:spacing w:val="2"/>
              </w:rPr>
              <w:t>M</w:t>
            </w:r>
            <w:r w:rsidR="00962139" w:rsidRPr="00D341F0">
              <w:rPr>
                <w:spacing w:val="-1"/>
              </w:rPr>
              <w:t>C</w:t>
            </w:r>
            <w:r w:rsidR="00962139" w:rsidRPr="00D341F0">
              <w:t>S</w:t>
            </w:r>
            <w:r w:rsidR="00962139" w:rsidRPr="00D341F0">
              <w:rPr>
                <w:spacing w:val="1"/>
              </w:rPr>
              <w:t>E3</w:t>
            </w:r>
            <w:r w:rsidR="001207E4">
              <w:rPr>
                <w:spacing w:val="1"/>
              </w:rPr>
              <w:t>81</w:t>
            </w: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2859E6" w:rsidRDefault="00962139" w:rsidP="002859E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r</w:t>
            </w:r>
            <w:r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o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ject</w:t>
            </w:r>
            <w:r w:rsidRPr="002859E6">
              <w:rPr>
                <w:rFonts w:ascii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2859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r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2859E6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F93D14" w:rsidRPr="00D341F0" w:rsidRDefault="00962139" w:rsidP="00A968DC">
            <w:pPr>
              <w:spacing w:after="200"/>
            </w:pPr>
            <w:r w:rsidRPr="002859E6">
              <w:rPr>
                <w:spacing w:val="1"/>
              </w:rPr>
              <w:t>(</w:t>
            </w:r>
            <w:r w:rsidRPr="002859E6">
              <w:t>Di</w:t>
            </w:r>
            <w:r w:rsidRPr="002859E6">
              <w:rPr>
                <w:spacing w:val="-1"/>
              </w:rPr>
              <w:t>ss</w:t>
            </w:r>
            <w:r w:rsidRPr="002859E6">
              <w:t>e</w:t>
            </w:r>
            <w:r w:rsidRPr="002859E6">
              <w:rPr>
                <w:spacing w:val="1"/>
              </w:rPr>
              <w:t>r</w:t>
            </w:r>
            <w:r w:rsidRPr="002859E6">
              <w:t>tati</w:t>
            </w:r>
            <w:r w:rsidRPr="002859E6">
              <w:rPr>
                <w:spacing w:val="1"/>
              </w:rPr>
              <w:t>o</w:t>
            </w:r>
            <w:r w:rsidRPr="002859E6">
              <w:t>n</w:t>
            </w:r>
            <w:r w:rsidRPr="002859E6">
              <w:rPr>
                <w:spacing w:val="-11"/>
              </w:rPr>
              <w:t xml:space="preserve"> </w:t>
            </w:r>
            <w:r w:rsidRPr="002859E6">
              <w:t xml:space="preserve">I + </w:t>
            </w:r>
            <w:r w:rsidR="00B32066" w:rsidRPr="002859E6">
              <w:t>D</w:t>
            </w:r>
            <w:r w:rsidR="00B32066" w:rsidRPr="002859E6">
              <w:rPr>
                <w:spacing w:val="3"/>
              </w:rPr>
              <w:t>e</w:t>
            </w:r>
            <w:r w:rsidR="00B32066" w:rsidRPr="002859E6">
              <w:rPr>
                <w:spacing w:val="-1"/>
              </w:rPr>
              <w:t>f</w:t>
            </w:r>
            <w:r w:rsidR="00B32066" w:rsidRPr="002859E6">
              <w:t>e</w:t>
            </w:r>
            <w:r w:rsidR="00B32066" w:rsidRPr="002859E6">
              <w:rPr>
                <w:spacing w:val="-1"/>
              </w:rPr>
              <w:t>nc</w:t>
            </w:r>
            <w:r w:rsidR="00B32066" w:rsidRPr="002859E6">
              <w:t>e</w:t>
            </w:r>
            <w:r w:rsidRPr="002859E6">
              <w:rPr>
                <w:spacing w:val="-6"/>
              </w:rPr>
              <w:t xml:space="preserve"> </w:t>
            </w:r>
            <w:r w:rsidRPr="002859E6">
              <w:rPr>
                <w:spacing w:val="4"/>
              </w:rPr>
              <w:t>o</w:t>
            </w:r>
            <w:r w:rsidRPr="002859E6">
              <w:t>f</w:t>
            </w:r>
            <w:r w:rsidRPr="002859E6">
              <w:rPr>
                <w:spacing w:val="-3"/>
              </w:rPr>
              <w:t xml:space="preserve"> </w:t>
            </w:r>
            <w:r w:rsidRPr="002859E6">
              <w:rPr>
                <w:spacing w:val="2"/>
              </w:rPr>
              <w:t>P</w:t>
            </w:r>
            <w:r w:rsidRPr="002859E6">
              <w:rPr>
                <w:spacing w:val="1"/>
              </w:rPr>
              <w:t>ro</w:t>
            </w:r>
            <w:r w:rsidRPr="002859E6">
              <w:rPr>
                <w:spacing w:val="2"/>
              </w:rPr>
              <w:t>j</w:t>
            </w:r>
            <w:r w:rsidRPr="002859E6">
              <w:t>ect</w:t>
            </w:r>
            <w:r w:rsidRPr="002859E6">
              <w:rPr>
                <w:spacing w:val="-6"/>
              </w:rPr>
              <w:t xml:space="preserve"> </w:t>
            </w:r>
            <w:r w:rsidRPr="002859E6">
              <w:t>-</w:t>
            </w:r>
            <w:r w:rsidRPr="002859E6">
              <w:rPr>
                <w:spacing w:val="-2"/>
              </w:rPr>
              <w:t xml:space="preserve"> </w:t>
            </w:r>
            <w:r w:rsidRPr="002859E6">
              <w:rPr>
                <w:spacing w:val="1"/>
              </w:rPr>
              <w:t>I</w:t>
            </w:r>
            <w:r w:rsidRPr="002859E6">
              <w:t>)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B32066" w:rsidRDefault="00962139" w:rsidP="00A968DC">
            <w:pPr>
              <w:spacing w:after="200"/>
              <w:jc w:val="center"/>
            </w:pPr>
            <w:r w:rsidRPr="00B32066">
              <w:rPr>
                <w:w w:val="99"/>
              </w:rPr>
              <w:t>0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spacing w:val="1"/>
                <w:w w:val="99"/>
              </w:rPr>
              <w:t>1</w:t>
            </w:r>
            <w:r w:rsidRPr="00D341F0">
              <w:rPr>
                <w:w w:val="99"/>
              </w:rPr>
              <w:t>8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2B6422" w:rsidP="00A968DC">
            <w:pPr>
              <w:spacing w:after="200"/>
            </w:pPr>
            <w:r>
              <w:rPr>
                <w:spacing w:val="1"/>
              </w:rPr>
              <w:t xml:space="preserve">       </w:t>
            </w:r>
            <w:r w:rsidR="00962139" w:rsidRPr="00D341F0">
              <w:rPr>
                <w:spacing w:val="1"/>
              </w:rPr>
              <w:t>1</w:t>
            </w:r>
            <w:r w:rsidR="00962139" w:rsidRPr="00D341F0">
              <w:t>2</w:t>
            </w:r>
          </w:p>
        </w:tc>
      </w:tr>
      <w:tr w:rsidR="00F93D14" w:rsidRPr="00D341F0">
        <w:trPr>
          <w:trHeight w:hRule="exact" w:val="338"/>
        </w:trPr>
        <w:tc>
          <w:tcPr>
            <w:tcW w:w="1759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4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  <w:spacing w:val="-20"/>
                <w:w w:val="99"/>
              </w:rPr>
              <w:t>T</w:t>
            </w:r>
            <w:r w:rsidRPr="00D341F0">
              <w:rPr>
                <w:b/>
                <w:spacing w:val="1"/>
                <w:w w:val="99"/>
              </w:rPr>
              <w:t>ota</w:t>
            </w:r>
            <w:r w:rsidRPr="00D341F0">
              <w:rPr>
                <w:b/>
                <w:w w:val="99"/>
              </w:rPr>
              <w:t>l</w:t>
            </w:r>
          </w:p>
        </w:tc>
        <w:tc>
          <w:tcPr>
            <w:tcW w:w="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8</w:t>
            </w: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7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spacing w:val="1"/>
                <w:w w:val="99"/>
              </w:rPr>
              <w:t>1</w:t>
            </w:r>
            <w:r w:rsidRPr="00D341F0">
              <w:rPr>
                <w:w w:val="99"/>
              </w:rPr>
              <w:t>8</w:t>
            </w:r>
          </w:p>
        </w:tc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  <w:spacing w:val="1"/>
                <w:w w:val="99"/>
              </w:rPr>
              <w:t>2</w:t>
            </w:r>
            <w:r w:rsidRPr="00D341F0">
              <w:rPr>
                <w:b/>
                <w:w w:val="99"/>
              </w:rPr>
              <w:t>0</w:t>
            </w:r>
          </w:p>
        </w:tc>
      </w:tr>
    </w:tbl>
    <w:p w:rsidR="00F93D14" w:rsidRPr="00D341F0" w:rsidRDefault="00F93D14" w:rsidP="00A968DC">
      <w:pPr>
        <w:spacing w:after="200"/>
      </w:pPr>
    </w:p>
    <w:p w:rsidR="004C7AA7" w:rsidRDefault="004C7AA7" w:rsidP="00A968DC">
      <w:pPr>
        <w:spacing w:after="200"/>
        <w:jc w:val="center"/>
        <w:rPr>
          <w:b/>
          <w:sz w:val="24"/>
        </w:rPr>
      </w:pPr>
    </w:p>
    <w:p w:rsidR="00F93D14" w:rsidRPr="00D341F0" w:rsidRDefault="002859E6" w:rsidP="00A968DC">
      <w:pPr>
        <w:spacing w:after="200"/>
        <w:jc w:val="center"/>
      </w:pPr>
      <w:r>
        <w:rPr>
          <w:b/>
          <w:sz w:val="24"/>
        </w:rPr>
        <w:lastRenderedPageBreak/>
        <w:t>Second Year 4</w:t>
      </w:r>
      <w:r w:rsidRPr="002859E6">
        <w:rPr>
          <w:b/>
          <w:sz w:val="24"/>
          <w:vertAlign w:val="superscript"/>
        </w:rPr>
        <w:t>th</w:t>
      </w:r>
      <w:r>
        <w:rPr>
          <w:b/>
          <w:sz w:val="24"/>
        </w:rPr>
        <w:t xml:space="preserve"> </w:t>
      </w:r>
      <w:r w:rsidRPr="00FC483E">
        <w:rPr>
          <w:b/>
          <w:sz w:val="24"/>
        </w:rPr>
        <w:t>Semester</w:t>
      </w:r>
      <w:r w:rsidR="008D26B9">
        <w:rPr>
          <w:b/>
          <w:sz w:val="24"/>
        </w:rPr>
        <w:t>_CSE</w:t>
      </w:r>
    </w:p>
    <w:tbl>
      <w:tblPr>
        <w:tblW w:w="0" w:type="auto"/>
        <w:tblInd w:w="276" w:type="dxa"/>
        <w:tblLayout w:type="fixed"/>
        <w:tblCellMar>
          <w:left w:w="0" w:type="dxa"/>
          <w:right w:w="0" w:type="dxa"/>
        </w:tblCellMar>
        <w:tblLook w:val="01E0"/>
      </w:tblPr>
      <w:tblGrid>
        <w:gridCol w:w="341"/>
        <w:gridCol w:w="1258"/>
        <w:gridCol w:w="4836"/>
        <w:gridCol w:w="742"/>
        <w:gridCol w:w="742"/>
        <w:gridCol w:w="720"/>
        <w:gridCol w:w="22"/>
        <w:gridCol w:w="969"/>
      </w:tblGrid>
      <w:tr w:rsidR="002859E6" w:rsidRPr="00D341F0" w:rsidTr="004F1235">
        <w:trPr>
          <w:trHeight w:hRule="exact" w:val="466"/>
        </w:trPr>
        <w:tc>
          <w:tcPr>
            <w:tcW w:w="34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859E6" w:rsidRPr="002859E6" w:rsidRDefault="002859E6" w:rsidP="002859E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 w:rsidRPr="002859E6">
              <w:rPr>
                <w:rFonts w:ascii="Times New Roman" w:hAnsi="Times New Roman" w:cs="Times New Roman"/>
                <w:w w:val="99"/>
              </w:rPr>
              <w:t>S</w:t>
            </w:r>
            <w:r w:rsidRPr="002859E6">
              <w:rPr>
                <w:rFonts w:ascii="Times New Roman" w:hAnsi="Times New Roman" w:cs="Times New Roman"/>
                <w:spacing w:val="-11"/>
                <w:w w:val="99"/>
              </w:rPr>
              <w:t>r</w:t>
            </w:r>
            <w:r w:rsidRPr="002859E6">
              <w:rPr>
                <w:rFonts w:ascii="Times New Roman" w:hAnsi="Times New Roman" w:cs="Times New Roman"/>
                <w:w w:val="99"/>
              </w:rPr>
              <w:t>. No</w:t>
            </w:r>
          </w:p>
          <w:p w:rsidR="002859E6" w:rsidRPr="00D341F0" w:rsidRDefault="002859E6" w:rsidP="00A968DC">
            <w:pPr>
              <w:spacing w:after="200"/>
              <w:jc w:val="center"/>
            </w:pPr>
            <w:r w:rsidRPr="00D341F0">
              <w:rPr>
                <w:w w:val="99"/>
              </w:rPr>
              <w:t>:</w:t>
            </w:r>
          </w:p>
        </w:tc>
        <w:tc>
          <w:tcPr>
            <w:tcW w:w="12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859E6" w:rsidRPr="00D341F0" w:rsidRDefault="002859E6" w:rsidP="00A968DC">
            <w:pPr>
              <w:spacing w:after="200"/>
            </w:pPr>
            <w:r w:rsidRPr="00D341F0">
              <w:rPr>
                <w:spacing w:val="2"/>
              </w:rPr>
              <w:t>P</w:t>
            </w:r>
            <w:r w:rsidRPr="00D341F0">
              <w:t>a</w:t>
            </w:r>
            <w:r w:rsidRPr="00D341F0">
              <w:rPr>
                <w:spacing w:val="1"/>
              </w:rPr>
              <w:t>p</w:t>
            </w:r>
            <w:r w:rsidRPr="00D341F0">
              <w:t>er</w:t>
            </w:r>
            <w:r w:rsidRPr="00D341F0">
              <w:rPr>
                <w:spacing w:val="-4"/>
              </w:rPr>
              <w:t xml:space="preserve"> </w:t>
            </w:r>
            <w:r w:rsidRPr="00D341F0">
              <w:rPr>
                <w:spacing w:val="-1"/>
              </w:rPr>
              <w:t>C</w:t>
            </w:r>
            <w:r w:rsidRPr="00D341F0">
              <w:rPr>
                <w:spacing w:val="1"/>
              </w:rPr>
              <w:t>od</w:t>
            </w:r>
            <w:r w:rsidRPr="00D341F0">
              <w:t>e</w:t>
            </w:r>
          </w:p>
        </w:tc>
        <w:tc>
          <w:tcPr>
            <w:tcW w:w="4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59E6" w:rsidRPr="00D341F0" w:rsidRDefault="002859E6" w:rsidP="00A968DC">
            <w:pPr>
              <w:spacing w:after="200"/>
              <w:jc w:val="center"/>
            </w:pPr>
            <w:r w:rsidRPr="00B32066">
              <w:rPr>
                <w:b/>
                <w:w w:val="99"/>
              </w:rPr>
              <w:t>Paper Name</w:t>
            </w:r>
          </w:p>
        </w:tc>
        <w:tc>
          <w:tcPr>
            <w:tcW w:w="2204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2859E6" w:rsidRPr="00D341F0" w:rsidRDefault="002859E6" w:rsidP="00A968DC">
            <w:pPr>
              <w:spacing w:after="200"/>
            </w:pPr>
            <w:r w:rsidRPr="00D341F0">
              <w:rPr>
                <w:spacing w:val="-1"/>
              </w:rPr>
              <w:t>C</w:t>
            </w:r>
            <w:r w:rsidRPr="00D341F0">
              <w:t>la</w:t>
            </w:r>
            <w:r w:rsidRPr="00D341F0">
              <w:rPr>
                <w:spacing w:val="2"/>
              </w:rPr>
              <w:t>s</w:t>
            </w:r>
            <w:r w:rsidRPr="00D341F0">
              <w:t>s</w:t>
            </w:r>
            <w:r w:rsidRPr="00D341F0">
              <w:rPr>
                <w:spacing w:val="-4"/>
              </w:rPr>
              <w:t xml:space="preserve"> </w:t>
            </w:r>
            <w:r w:rsidRPr="00D341F0">
              <w:t>H</w:t>
            </w:r>
            <w:r w:rsidRPr="00D341F0">
              <w:rPr>
                <w:spacing w:val="1"/>
              </w:rPr>
              <w:t>o</w:t>
            </w:r>
            <w:r w:rsidRPr="00D341F0">
              <w:rPr>
                <w:spacing w:val="-1"/>
              </w:rPr>
              <w:t>u</w:t>
            </w:r>
            <w:r w:rsidRPr="00D341F0">
              <w:rPr>
                <w:spacing w:val="1"/>
              </w:rPr>
              <w:t>r</w:t>
            </w:r>
            <w:r w:rsidRPr="00D341F0">
              <w:t>s</w:t>
            </w:r>
          </w:p>
        </w:tc>
        <w:tc>
          <w:tcPr>
            <w:tcW w:w="9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59E6" w:rsidRPr="00D341F0" w:rsidRDefault="002859E6" w:rsidP="00A968DC">
            <w:pPr>
              <w:spacing w:after="200"/>
            </w:pPr>
            <w:r w:rsidRPr="00D341F0">
              <w:rPr>
                <w:spacing w:val="-1"/>
              </w:rPr>
              <w:t>C</w:t>
            </w:r>
            <w:r w:rsidRPr="00D341F0">
              <w:rPr>
                <w:spacing w:val="1"/>
              </w:rPr>
              <w:t>r</w:t>
            </w:r>
            <w:r w:rsidRPr="00D341F0">
              <w:t>e</w:t>
            </w:r>
            <w:r w:rsidRPr="00D341F0">
              <w:rPr>
                <w:spacing w:val="1"/>
              </w:rPr>
              <w:t>d</w:t>
            </w:r>
            <w:r w:rsidRPr="00D341F0">
              <w:t>it</w:t>
            </w:r>
          </w:p>
        </w:tc>
      </w:tr>
      <w:tr w:rsidR="002859E6" w:rsidRPr="00D341F0" w:rsidTr="004F1235">
        <w:trPr>
          <w:trHeight w:hRule="exact" w:val="358"/>
        </w:trPr>
        <w:tc>
          <w:tcPr>
            <w:tcW w:w="34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59E6" w:rsidRPr="00D341F0" w:rsidRDefault="002859E6" w:rsidP="00A968DC">
            <w:pPr>
              <w:spacing w:after="200"/>
            </w:pPr>
          </w:p>
        </w:tc>
        <w:tc>
          <w:tcPr>
            <w:tcW w:w="12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59E6" w:rsidRPr="00D341F0" w:rsidRDefault="002859E6" w:rsidP="00A968DC">
            <w:pPr>
              <w:spacing w:after="200"/>
            </w:pPr>
          </w:p>
        </w:tc>
        <w:tc>
          <w:tcPr>
            <w:tcW w:w="4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59E6" w:rsidRPr="00D341F0" w:rsidRDefault="002859E6" w:rsidP="00A968DC">
            <w:pPr>
              <w:spacing w:after="200"/>
              <w:jc w:val="center"/>
            </w:pPr>
            <w:r w:rsidRPr="00D341F0">
              <w:rPr>
                <w:b/>
                <w:spacing w:val="1"/>
                <w:w w:val="99"/>
              </w:rPr>
              <w:t>P</w:t>
            </w:r>
            <w:r w:rsidRPr="00D341F0">
              <w:rPr>
                <w:b/>
                <w:spacing w:val="-4"/>
                <w:w w:val="99"/>
              </w:rPr>
              <w:t>r</w:t>
            </w:r>
            <w:r w:rsidRPr="00D341F0">
              <w:rPr>
                <w:b/>
                <w:spacing w:val="1"/>
                <w:w w:val="99"/>
              </w:rPr>
              <w:t>oj</w:t>
            </w:r>
            <w:r w:rsidRPr="00D341F0">
              <w:rPr>
                <w:b/>
                <w:w w:val="99"/>
              </w:rPr>
              <w:t>ect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59E6" w:rsidRPr="00D341F0" w:rsidRDefault="002859E6" w:rsidP="00A968DC">
            <w:pPr>
              <w:spacing w:after="200"/>
              <w:jc w:val="center"/>
            </w:pPr>
            <w:r w:rsidRPr="00D341F0">
              <w:rPr>
                <w:w w:val="99"/>
              </w:rPr>
              <w:t>L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59E6" w:rsidRPr="00D341F0" w:rsidRDefault="002859E6" w:rsidP="00A968DC">
            <w:pPr>
              <w:spacing w:after="200"/>
              <w:jc w:val="center"/>
            </w:pPr>
            <w:r w:rsidRPr="00D341F0">
              <w:rPr>
                <w:w w:val="99"/>
              </w:rPr>
              <w:t>T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59E6" w:rsidRPr="00D341F0" w:rsidRDefault="002859E6" w:rsidP="00A968DC">
            <w:pPr>
              <w:spacing w:after="200"/>
              <w:jc w:val="center"/>
            </w:pPr>
            <w:r w:rsidRPr="00D341F0">
              <w:rPr>
                <w:w w:val="99"/>
              </w:rPr>
              <w:t>P</w:t>
            </w:r>
          </w:p>
        </w:tc>
        <w:tc>
          <w:tcPr>
            <w:tcW w:w="9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59E6" w:rsidRPr="00D341F0" w:rsidRDefault="002859E6" w:rsidP="00A968DC">
            <w:pPr>
              <w:spacing w:after="200"/>
            </w:pPr>
          </w:p>
        </w:tc>
      </w:tr>
      <w:tr w:rsidR="00F93D14" w:rsidRPr="00D341F0" w:rsidTr="00DF4830">
        <w:trPr>
          <w:trHeight w:hRule="exact" w:val="747"/>
        </w:trPr>
        <w:tc>
          <w:tcPr>
            <w:tcW w:w="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1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2358C6" w:rsidP="00A968DC">
            <w:pPr>
              <w:spacing w:after="200"/>
            </w:pPr>
            <w:r>
              <w:rPr>
                <w:spacing w:val="2"/>
              </w:rPr>
              <w:t>M</w:t>
            </w:r>
            <w:r w:rsidR="00962139" w:rsidRPr="00D341F0">
              <w:rPr>
                <w:spacing w:val="-1"/>
              </w:rPr>
              <w:t>C</w:t>
            </w:r>
            <w:r w:rsidR="00962139" w:rsidRPr="00D341F0">
              <w:t>S</w:t>
            </w:r>
            <w:r w:rsidR="00962139" w:rsidRPr="00D341F0">
              <w:rPr>
                <w:spacing w:val="1"/>
              </w:rPr>
              <w:t>E4</w:t>
            </w:r>
            <w:r w:rsidR="001207E4">
              <w:rPr>
                <w:spacing w:val="1"/>
              </w:rPr>
              <w:t>8</w:t>
            </w:r>
            <w:r w:rsidR="00962139" w:rsidRPr="00D341F0">
              <w:t>1</w:t>
            </w:r>
          </w:p>
        </w:tc>
        <w:tc>
          <w:tcPr>
            <w:tcW w:w="4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2859E6" w:rsidRDefault="00962139" w:rsidP="002859E6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r</w:t>
            </w:r>
            <w:r w:rsidRPr="002859E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o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ject</w:t>
            </w:r>
            <w:r w:rsidRPr="002859E6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2859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Pr="002859E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a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r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2859E6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859E6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1</w:t>
            </w:r>
            <w:r w:rsidRPr="002859E6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  <w:p w:rsidR="00F93D14" w:rsidRPr="00D341F0" w:rsidRDefault="00962139" w:rsidP="00A968DC">
            <w:pPr>
              <w:spacing w:after="200"/>
            </w:pPr>
            <w:r w:rsidRPr="002859E6">
              <w:rPr>
                <w:spacing w:val="1"/>
              </w:rPr>
              <w:t>(</w:t>
            </w:r>
            <w:r w:rsidRPr="002859E6">
              <w:t>Di</w:t>
            </w:r>
            <w:r w:rsidRPr="002859E6">
              <w:rPr>
                <w:spacing w:val="-1"/>
              </w:rPr>
              <w:t>ss</w:t>
            </w:r>
            <w:r w:rsidRPr="002859E6">
              <w:t>e</w:t>
            </w:r>
            <w:r w:rsidRPr="002859E6">
              <w:rPr>
                <w:spacing w:val="1"/>
              </w:rPr>
              <w:t>r</w:t>
            </w:r>
            <w:r w:rsidRPr="002859E6">
              <w:t>tati</w:t>
            </w:r>
            <w:r w:rsidRPr="002859E6">
              <w:rPr>
                <w:spacing w:val="1"/>
              </w:rPr>
              <w:t>o</w:t>
            </w:r>
            <w:r w:rsidRPr="002859E6">
              <w:t>n</w:t>
            </w:r>
            <w:r w:rsidRPr="002859E6">
              <w:rPr>
                <w:spacing w:val="-11"/>
              </w:rPr>
              <w:t xml:space="preserve"> </w:t>
            </w:r>
            <w:r w:rsidRPr="002859E6">
              <w:rPr>
                <w:spacing w:val="1"/>
              </w:rPr>
              <w:t>I</w:t>
            </w:r>
            <w:r w:rsidRPr="002859E6">
              <w:t>I + De</w:t>
            </w:r>
            <w:r w:rsidRPr="002859E6">
              <w:rPr>
                <w:spacing w:val="-1"/>
              </w:rPr>
              <w:t>f</w:t>
            </w:r>
            <w:r w:rsidRPr="002859E6">
              <w:rPr>
                <w:spacing w:val="3"/>
              </w:rPr>
              <w:t>e</w:t>
            </w:r>
            <w:r w:rsidRPr="002859E6">
              <w:rPr>
                <w:spacing w:val="-1"/>
              </w:rPr>
              <w:t>n</w:t>
            </w:r>
            <w:r w:rsidRPr="002859E6">
              <w:t>ce</w:t>
            </w:r>
            <w:r w:rsidRPr="002859E6">
              <w:rPr>
                <w:spacing w:val="-6"/>
              </w:rPr>
              <w:t xml:space="preserve"> </w:t>
            </w:r>
            <w:r w:rsidRPr="002859E6">
              <w:rPr>
                <w:spacing w:val="1"/>
              </w:rPr>
              <w:t>o</w:t>
            </w:r>
            <w:r w:rsidRPr="002859E6">
              <w:t>f</w:t>
            </w:r>
            <w:r w:rsidRPr="002859E6">
              <w:rPr>
                <w:spacing w:val="-1"/>
              </w:rPr>
              <w:t xml:space="preserve"> </w:t>
            </w:r>
            <w:r w:rsidRPr="002859E6">
              <w:rPr>
                <w:spacing w:val="2"/>
              </w:rPr>
              <w:t>P</w:t>
            </w:r>
            <w:r w:rsidRPr="002859E6">
              <w:rPr>
                <w:spacing w:val="1"/>
              </w:rPr>
              <w:t>r</w:t>
            </w:r>
            <w:r w:rsidRPr="002859E6">
              <w:rPr>
                <w:spacing w:val="-1"/>
              </w:rPr>
              <w:t>o</w:t>
            </w:r>
            <w:r w:rsidRPr="002859E6">
              <w:rPr>
                <w:spacing w:val="2"/>
              </w:rPr>
              <w:t>j</w:t>
            </w:r>
            <w:r w:rsidRPr="002859E6">
              <w:t>ect</w:t>
            </w:r>
            <w:r w:rsidRPr="002859E6">
              <w:rPr>
                <w:spacing w:val="-6"/>
              </w:rPr>
              <w:t xml:space="preserve"> </w:t>
            </w:r>
            <w:r w:rsidRPr="002859E6">
              <w:t>-</w:t>
            </w:r>
            <w:r w:rsidRPr="002859E6">
              <w:rPr>
                <w:spacing w:val="-2"/>
              </w:rPr>
              <w:t xml:space="preserve"> </w:t>
            </w:r>
            <w:r w:rsidRPr="002859E6">
              <w:rPr>
                <w:spacing w:val="1"/>
              </w:rPr>
              <w:t>II</w:t>
            </w:r>
            <w:r w:rsidRPr="002859E6">
              <w:t>)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spacing w:val="1"/>
                <w:w w:val="99"/>
              </w:rPr>
              <w:t>2</w:t>
            </w:r>
            <w:r w:rsidRPr="00D341F0">
              <w:rPr>
                <w:w w:val="99"/>
              </w:rPr>
              <w:t>4</w:t>
            </w:r>
          </w:p>
        </w:tc>
        <w:tc>
          <w:tcPr>
            <w:tcW w:w="9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DF4830" w:rsidP="00DF4830">
            <w:pPr>
              <w:spacing w:after="200"/>
            </w:pPr>
            <w:r>
              <w:rPr>
                <w:spacing w:val="1"/>
                <w:w w:val="99"/>
              </w:rPr>
              <w:t xml:space="preserve">       20</w:t>
            </w:r>
          </w:p>
        </w:tc>
      </w:tr>
      <w:tr w:rsidR="00F93D14" w:rsidRPr="00D341F0" w:rsidTr="004F1235">
        <w:trPr>
          <w:trHeight w:hRule="exact" w:val="438"/>
        </w:trPr>
        <w:tc>
          <w:tcPr>
            <w:tcW w:w="3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6B53" w:rsidRDefault="00106B53" w:rsidP="00A968DC">
            <w:pPr>
              <w:spacing w:after="200"/>
              <w:jc w:val="center"/>
              <w:rPr>
                <w:w w:val="99"/>
              </w:rPr>
            </w:pPr>
          </w:p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2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6B53" w:rsidRDefault="00106B53" w:rsidP="00A968DC">
            <w:pPr>
              <w:spacing w:after="200"/>
              <w:rPr>
                <w:spacing w:val="-1"/>
              </w:rPr>
            </w:pPr>
          </w:p>
          <w:p w:rsidR="00F93D14" w:rsidRPr="00D341F0" w:rsidRDefault="002358C6" w:rsidP="00A968DC">
            <w:pPr>
              <w:spacing w:after="200"/>
            </w:pPr>
            <w:r>
              <w:rPr>
                <w:spacing w:val="-1"/>
              </w:rPr>
              <w:t>M</w:t>
            </w:r>
            <w:r w:rsidR="00962139" w:rsidRPr="00D341F0">
              <w:rPr>
                <w:spacing w:val="1"/>
              </w:rPr>
              <w:t>C</w:t>
            </w:r>
            <w:r w:rsidR="00962139" w:rsidRPr="00D341F0">
              <w:rPr>
                <w:spacing w:val="-1"/>
              </w:rPr>
              <w:t>S</w:t>
            </w:r>
            <w:r w:rsidR="00962139" w:rsidRPr="00D341F0">
              <w:t>E</w:t>
            </w:r>
            <w:r w:rsidR="00962139" w:rsidRPr="00D341F0">
              <w:rPr>
                <w:spacing w:val="1"/>
              </w:rPr>
              <w:t>48</w:t>
            </w:r>
            <w:r w:rsidR="00962139" w:rsidRPr="00D341F0">
              <w:t>1</w:t>
            </w:r>
          </w:p>
        </w:tc>
        <w:tc>
          <w:tcPr>
            <w:tcW w:w="4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06B53" w:rsidRDefault="00106B53" w:rsidP="00A968DC">
            <w:pPr>
              <w:spacing w:after="200"/>
              <w:rPr>
                <w:spacing w:val="1"/>
              </w:rPr>
            </w:pPr>
          </w:p>
          <w:p w:rsidR="00F93D14" w:rsidRPr="00D341F0" w:rsidRDefault="00962139" w:rsidP="00A968DC">
            <w:pPr>
              <w:spacing w:after="200"/>
            </w:pPr>
            <w:r w:rsidRPr="00D341F0">
              <w:rPr>
                <w:spacing w:val="1"/>
              </w:rPr>
              <w:t>C</w:t>
            </w:r>
            <w:r w:rsidRPr="00D341F0">
              <w:rPr>
                <w:spacing w:val="-1"/>
              </w:rPr>
              <w:t>o</w:t>
            </w:r>
            <w:r w:rsidRPr="00D341F0">
              <w:t>m</w:t>
            </w:r>
            <w:r w:rsidRPr="00D341F0">
              <w:rPr>
                <w:spacing w:val="1"/>
              </w:rPr>
              <w:t>p</w:t>
            </w:r>
            <w:r w:rsidRPr="00D341F0">
              <w:rPr>
                <w:spacing w:val="-1"/>
              </w:rPr>
              <w:t>r</w:t>
            </w:r>
            <w:r w:rsidRPr="00D341F0">
              <w:rPr>
                <w:spacing w:val="-2"/>
              </w:rPr>
              <w:t>e</w:t>
            </w:r>
            <w:r w:rsidRPr="00D341F0">
              <w:rPr>
                <w:spacing w:val="1"/>
              </w:rPr>
              <w:t>h</w:t>
            </w:r>
            <w:r w:rsidRPr="00D341F0">
              <w:rPr>
                <w:spacing w:val="-2"/>
              </w:rPr>
              <w:t>e</w:t>
            </w:r>
            <w:r w:rsidRPr="00D341F0">
              <w:rPr>
                <w:spacing w:val="1"/>
              </w:rPr>
              <w:t>n</w:t>
            </w:r>
            <w:r w:rsidRPr="00D341F0">
              <w:t>s</w:t>
            </w:r>
            <w:r w:rsidRPr="00D341F0">
              <w:rPr>
                <w:spacing w:val="1"/>
              </w:rPr>
              <w:t>i</w:t>
            </w:r>
            <w:r w:rsidRPr="00D341F0">
              <w:rPr>
                <w:spacing w:val="-1"/>
              </w:rPr>
              <w:t>v</w:t>
            </w:r>
            <w:r w:rsidRPr="00D341F0">
              <w:t>e</w:t>
            </w:r>
            <w:r w:rsidRPr="00D341F0">
              <w:rPr>
                <w:spacing w:val="-3"/>
              </w:rPr>
              <w:t xml:space="preserve"> </w:t>
            </w:r>
            <w:r w:rsidRPr="00D341F0">
              <w:rPr>
                <w:spacing w:val="-10"/>
              </w:rPr>
              <w:t>V</w:t>
            </w:r>
            <w:r w:rsidRPr="00D341F0">
              <w:rPr>
                <w:spacing w:val="1"/>
              </w:rPr>
              <w:t>i</w:t>
            </w:r>
            <w:r w:rsidRPr="00D341F0">
              <w:rPr>
                <w:spacing w:val="-1"/>
              </w:rPr>
              <w:t>v</w:t>
            </w:r>
            <w:r w:rsidRPr="00D341F0">
              <w:t>a</w:t>
            </w:r>
            <w:r w:rsidRPr="00D341F0">
              <w:rPr>
                <w:spacing w:val="-3"/>
              </w:rPr>
              <w:t xml:space="preserve"> </w:t>
            </w:r>
            <w:r w:rsidRPr="00D341F0">
              <w:rPr>
                <w:spacing w:val="-22"/>
              </w:rPr>
              <w:t>V</w:t>
            </w:r>
            <w:r w:rsidRPr="00D341F0">
              <w:rPr>
                <w:spacing w:val="-1"/>
              </w:rPr>
              <w:t>o</w:t>
            </w:r>
            <w:r w:rsidRPr="00D341F0">
              <w:rPr>
                <w:spacing w:val="1"/>
              </w:rPr>
              <w:t>c</w:t>
            </w:r>
            <w:r w:rsidRPr="00D341F0">
              <w:t>e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9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DF4830" w:rsidP="00A968DC">
            <w:pPr>
              <w:spacing w:after="200"/>
              <w:jc w:val="center"/>
            </w:pPr>
            <w:r>
              <w:t>20</w:t>
            </w:r>
          </w:p>
        </w:tc>
      </w:tr>
      <w:tr w:rsidR="00F93D14" w:rsidRPr="00D341F0" w:rsidTr="004F1235">
        <w:trPr>
          <w:trHeight w:hRule="exact" w:val="242"/>
        </w:trPr>
        <w:tc>
          <w:tcPr>
            <w:tcW w:w="1599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F93D14" w:rsidP="00A968DC">
            <w:pPr>
              <w:spacing w:after="200"/>
            </w:pPr>
          </w:p>
        </w:tc>
        <w:tc>
          <w:tcPr>
            <w:tcW w:w="4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b/>
                <w:spacing w:val="-20"/>
                <w:w w:val="99"/>
              </w:rPr>
              <w:t>T</w:t>
            </w:r>
            <w:r w:rsidRPr="00D341F0">
              <w:rPr>
                <w:b/>
                <w:spacing w:val="1"/>
                <w:w w:val="99"/>
              </w:rPr>
              <w:t>ota</w:t>
            </w:r>
            <w:r w:rsidRPr="00D341F0">
              <w:rPr>
                <w:b/>
                <w:w w:val="99"/>
              </w:rPr>
              <w:t>l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7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w w:val="99"/>
              </w:rPr>
              <w:t>0</w:t>
            </w:r>
          </w:p>
        </w:tc>
        <w:tc>
          <w:tcPr>
            <w:tcW w:w="74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962139" w:rsidP="00A968DC">
            <w:pPr>
              <w:spacing w:after="200"/>
              <w:jc w:val="center"/>
            </w:pPr>
            <w:r w:rsidRPr="00D341F0">
              <w:rPr>
                <w:spacing w:val="1"/>
                <w:w w:val="99"/>
              </w:rPr>
              <w:t>2</w:t>
            </w:r>
            <w:r w:rsidRPr="00D341F0">
              <w:rPr>
                <w:w w:val="99"/>
              </w:rPr>
              <w:t>4</w:t>
            </w:r>
          </w:p>
        </w:tc>
        <w:tc>
          <w:tcPr>
            <w:tcW w:w="9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F93D14" w:rsidRPr="00D341F0" w:rsidRDefault="00DF4830" w:rsidP="00A968DC">
            <w:pPr>
              <w:spacing w:after="200"/>
              <w:jc w:val="center"/>
            </w:pPr>
            <w:r>
              <w:rPr>
                <w:b/>
                <w:spacing w:val="1"/>
                <w:w w:val="99"/>
              </w:rPr>
              <w:t>20</w:t>
            </w:r>
          </w:p>
        </w:tc>
      </w:tr>
    </w:tbl>
    <w:p w:rsidR="00B32066" w:rsidRPr="00D341F0" w:rsidRDefault="00B32066" w:rsidP="00A968DC">
      <w:pPr>
        <w:spacing w:after="200"/>
      </w:pPr>
    </w:p>
    <w:p w:rsidR="00F93D14" w:rsidRPr="00D341F0" w:rsidRDefault="00F93D14" w:rsidP="00A968DC">
      <w:pPr>
        <w:spacing w:after="200"/>
        <w:jc w:val="right"/>
      </w:pPr>
    </w:p>
    <w:sectPr w:rsidR="00F93D14" w:rsidRPr="00D341F0" w:rsidSect="004C7AA7">
      <w:headerReference w:type="default" r:id="rId7"/>
      <w:footerReference w:type="even" r:id="rId8"/>
      <w:footerReference w:type="default" r:id="rId9"/>
      <w:pgSz w:w="11900" w:h="16840"/>
      <w:pgMar w:top="1677" w:right="900" w:bottom="280" w:left="900" w:header="567" w:footer="98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6231" w:rsidRDefault="00446231" w:rsidP="00F93D14">
      <w:r>
        <w:separator/>
      </w:r>
    </w:p>
  </w:endnote>
  <w:endnote w:type="continuationSeparator" w:id="1">
    <w:p w:rsidR="00446231" w:rsidRDefault="00446231" w:rsidP="00F93D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127" w:rsidRDefault="00E4686B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8DC" w:rsidRDefault="005C60AD">
    <w:pPr>
      <w:spacing w:line="100" w:lineRule="exact"/>
      <w:rPr>
        <w:sz w:val="10"/>
        <w:szCs w:val="10"/>
      </w:rPr>
    </w:pPr>
    <w:r w:rsidRPr="005C60A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3" type="#_x0000_t202" style="position:absolute;margin-left:289.6pt;margin-top:775.4pt;width:16pt;height:14pt;z-index:-251658240;mso-position-horizontal-relative:page;mso-position-vertical-relative:page" filled="f" stroked="f">
          <v:textbox inset="0,0,0,0">
            <w:txbxContent>
              <w:p w:rsidR="00A968DC" w:rsidRDefault="00A968DC">
                <w:pPr>
                  <w:spacing w:before="2"/>
                  <w:ind w:left="40"/>
                  <w:rPr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6231" w:rsidRDefault="00446231" w:rsidP="00F93D14">
      <w:r>
        <w:separator/>
      </w:r>
    </w:p>
  </w:footnote>
  <w:footnote w:type="continuationSeparator" w:id="1">
    <w:p w:rsidR="00446231" w:rsidRDefault="00446231" w:rsidP="00F93D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58E4" w:rsidRDefault="001458E4" w:rsidP="001458E4">
    <w:pPr>
      <w:jc w:val="center"/>
      <w:rPr>
        <w:b/>
      </w:rPr>
    </w:pPr>
    <w:r>
      <w:rPr>
        <w:b/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3276600</wp:posOffset>
          </wp:positionH>
          <wp:positionV relativeFrom="paragraph">
            <wp:posOffset>-295275</wp:posOffset>
          </wp:positionV>
          <wp:extent cx="819150" cy="828675"/>
          <wp:effectExtent l="19050" t="0" r="0" b="0"/>
          <wp:wrapThrough wrapText="bothSides">
            <wp:wrapPolygon edited="0">
              <wp:start x="-502" y="0"/>
              <wp:lineTo x="-502" y="21352"/>
              <wp:lineTo x="21600" y="21352"/>
              <wp:lineTo x="21600" y="0"/>
              <wp:lineTo x="-502" y="0"/>
            </wp:wrapPolygon>
          </wp:wrapThrough>
          <wp:docPr id="9" name="Picture 1" descr="UEM_Logo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EM_Logo_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458E4" w:rsidRDefault="001458E4" w:rsidP="001458E4">
    <w:pPr>
      <w:jc w:val="center"/>
      <w:rPr>
        <w:b/>
      </w:rPr>
    </w:pPr>
  </w:p>
  <w:p w:rsidR="001458E4" w:rsidRDefault="001458E4" w:rsidP="001458E4">
    <w:pPr>
      <w:jc w:val="center"/>
      <w:rPr>
        <w:b/>
      </w:rPr>
    </w:pPr>
  </w:p>
  <w:p w:rsidR="001458E4" w:rsidRDefault="001458E4" w:rsidP="001458E4">
    <w:pPr>
      <w:rPr>
        <w:b/>
      </w:rPr>
    </w:pPr>
  </w:p>
  <w:p w:rsidR="006A3378" w:rsidRPr="001458E4" w:rsidRDefault="001458E4" w:rsidP="001458E4">
    <w:pPr>
      <w:jc w:val="center"/>
      <w:rPr>
        <w:b/>
      </w:rPr>
    </w:pPr>
    <w:r w:rsidRPr="00665D5E">
      <w:rPr>
        <w:b/>
      </w:rPr>
      <w:t xml:space="preserve">University of Engineering &amp; Management, </w:t>
    </w:r>
    <w:r>
      <w:rPr>
        <w:b/>
      </w:rPr>
      <w:t>Jaipur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20898"/>
    <w:multiLevelType w:val="hybridMultilevel"/>
    <w:tmpl w:val="6988F558"/>
    <w:lvl w:ilvl="0" w:tplc="C52E15AA">
      <w:start w:val="1"/>
      <w:numFmt w:val="lowerRoman"/>
      <w:lvlText w:val="%1)"/>
      <w:lvlJc w:val="left"/>
      <w:pPr>
        <w:ind w:left="1004" w:hanging="720"/>
      </w:pPr>
      <w:rPr>
        <w:rFonts w:ascii="Times New Roman" w:eastAsia="Times New Roman" w:hAnsi="Times New Roman" w:cs="Times New Roman"/>
      </w:rPr>
    </w:lvl>
    <w:lvl w:ilvl="1" w:tplc="40090019" w:tentative="1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6693663"/>
    <w:multiLevelType w:val="hybridMultilevel"/>
    <w:tmpl w:val="0256DC8C"/>
    <w:lvl w:ilvl="0" w:tplc="7180986C">
      <w:start w:val="1"/>
      <w:numFmt w:val="lowerRoman"/>
      <w:lvlText w:val="%1)"/>
      <w:lvlJc w:val="left"/>
      <w:pPr>
        <w:ind w:left="1313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73" w:hanging="360"/>
      </w:pPr>
    </w:lvl>
    <w:lvl w:ilvl="2" w:tplc="4009001B" w:tentative="1">
      <w:start w:val="1"/>
      <w:numFmt w:val="lowerRoman"/>
      <w:lvlText w:val="%3."/>
      <w:lvlJc w:val="right"/>
      <w:pPr>
        <w:ind w:left="2393" w:hanging="180"/>
      </w:pPr>
    </w:lvl>
    <w:lvl w:ilvl="3" w:tplc="4009000F" w:tentative="1">
      <w:start w:val="1"/>
      <w:numFmt w:val="decimal"/>
      <w:lvlText w:val="%4."/>
      <w:lvlJc w:val="left"/>
      <w:pPr>
        <w:ind w:left="3113" w:hanging="360"/>
      </w:pPr>
    </w:lvl>
    <w:lvl w:ilvl="4" w:tplc="40090019" w:tentative="1">
      <w:start w:val="1"/>
      <w:numFmt w:val="lowerLetter"/>
      <w:lvlText w:val="%5."/>
      <w:lvlJc w:val="left"/>
      <w:pPr>
        <w:ind w:left="3833" w:hanging="360"/>
      </w:pPr>
    </w:lvl>
    <w:lvl w:ilvl="5" w:tplc="4009001B" w:tentative="1">
      <w:start w:val="1"/>
      <w:numFmt w:val="lowerRoman"/>
      <w:lvlText w:val="%6."/>
      <w:lvlJc w:val="right"/>
      <w:pPr>
        <w:ind w:left="4553" w:hanging="180"/>
      </w:pPr>
    </w:lvl>
    <w:lvl w:ilvl="6" w:tplc="4009000F" w:tentative="1">
      <w:start w:val="1"/>
      <w:numFmt w:val="decimal"/>
      <w:lvlText w:val="%7."/>
      <w:lvlJc w:val="left"/>
      <w:pPr>
        <w:ind w:left="5273" w:hanging="360"/>
      </w:pPr>
    </w:lvl>
    <w:lvl w:ilvl="7" w:tplc="40090019" w:tentative="1">
      <w:start w:val="1"/>
      <w:numFmt w:val="lowerLetter"/>
      <w:lvlText w:val="%8."/>
      <w:lvlJc w:val="left"/>
      <w:pPr>
        <w:ind w:left="5993" w:hanging="360"/>
      </w:pPr>
    </w:lvl>
    <w:lvl w:ilvl="8" w:tplc="4009001B" w:tentative="1">
      <w:start w:val="1"/>
      <w:numFmt w:val="lowerRoman"/>
      <w:lvlText w:val="%9."/>
      <w:lvlJc w:val="right"/>
      <w:pPr>
        <w:ind w:left="6713" w:hanging="180"/>
      </w:pPr>
    </w:lvl>
  </w:abstractNum>
  <w:abstractNum w:abstractNumId="2">
    <w:nsid w:val="75790002"/>
    <w:multiLevelType w:val="multilevel"/>
    <w:tmpl w:val="C988E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584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F93D14"/>
    <w:rsid w:val="000630B9"/>
    <w:rsid w:val="00071F64"/>
    <w:rsid w:val="00073F4B"/>
    <w:rsid w:val="000833DA"/>
    <w:rsid w:val="000A4D0B"/>
    <w:rsid w:val="000F16FF"/>
    <w:rsid w:val="00106B53"/>
    <w:rsid w:val="001207E4"/>
    <w:rsid w:val="001331E2"/>
    <w:rsid w:val="00136EA8"/>
    <w:rsid w:val="001458E4"/>
    <w:rsid w:val="00147573"/>
    <w:rsid w:val="00194A41"/>
    <w:rsid w:val="00203FBD"/>
    <w:rsid w:val="002072FD"/>
    <w:rsid w:val="00234729"/>
    <w:rsid w:val="002358C6"/>
    <w:rsid w:val="00254127"/>
    <w:rsid w:val="002545E0"/>
    <w:rsid w:val="00257317"/>
    <w:rsid w:val="00272708"/>
    <w:rsid w:val="002859E6"/>
    <w:rsid w:val="002A2600"/>
    <w:rsid w:val="002B6422"/>
    <w:rsid w:val="002C009D"/>
    <w:rsid w:val="002E7567"/>
    <w:rsid w:val="00306A63"/>
    <w:rsid w:val="00334EF5"/>
    <w:rsid w:val="003566D6"/>
    <w:rsid w:val="00360E2D"/>
    <w:rsid w:val="003F4923"/>
    <w:rsid w:val="00410E2E"/>
    <w:rsid w:val="004142A3"/>
    <w:rsid w:val="00437318"/>
    <w:rsid w:val="00446231"/>
    <w:rsid w:val="00485829"/>
    <w:rsid w:val="004C7AA7"/>
    <w:rsid w:val="004D729F"/>
    <w:rsid w:val="004D7490"/>
    <w:rsid w:val="004F0FC7"/>
    <w:rsid w:val="004F1235"/>
    <w:rsid w:val="00506439"/>
    <w:rsid w:val="0051569D"/>
    <w:rsid w:val="00517285"/>
    <w:rsid w:val="00547FB2"/>
    <w:rsid w:val="00564CA3"/>
    <w:rsid w:val="00566CE9"/>
    <w:rsid w:val="005A04B2"/>
    <w:rsid w:val="005C60AD"/>
    <w:rsid w:val="005D588C"/>
    <w:rsid w:val="005D7A77"/>
    <w:rsid w:val="005E10E9"/>
    <w:rsid w:val="00613DD9"/>
    <w:rsid w:val="00627274"/>
    <w:rsid w:val="006465FB"/>
    <w:rsid w:val="00690A91"/>
    <w:rsid w:val="006913E0"/>
    <w:rsid w:val="006A004B"/>
    <w:rsid w:val="006A3378"/>
    <w:rsid w:val="006D4828"/>
    <w:rsid w:val="006E338E"/>
    <w:rsid w:val="007009C0"/>
    <w:rsid w:val="00701257"/>
    <w:rsid w:val="007208D2"/>
    <w:rsid w:val="007462B6"/>
    <w:rsid w:val="00750251"/>
    <w:rsid w:val="007A186C"/>
    <w:rsid w:val="007D68E8"/>
    <w:rsid w:val="007E5C78"/>
    <w:rsid w:val="007F5A3C"/>
    <w:rsid w:val="008234A9"/>
    <w:rsid w:val="00840341"/>
    <w:rsid w:val="00846349"/>
    <w:rsid w:val="00871319"/>
    <w:rsid w:val="0087281B"/>
    <w:rsid w:val="00894D87"/>
    <w:rsid w:val="00896EB4"/>
    <w:rsid w:val="008D26B9"/>
    <w:rsid w:val="008E6E56"/>
    <w:rsid w:val="008F619F"/>
    <w:rsid w:val="00941EA0"/>
    <w:rsid w:val="00944846"/>
    <w:rsid w:val="00945AF8"/>
    <w:rsid w:val="00962139"/>
    <w:rsid w:val="009661E3"/>
    <w:rsid w:val="009C05EA"/>
    <w:rsid w:val="009C6B15"/>
    <w:rsid w:val="009D05A7"/>
    <w:rsid w:val="00A164F2"/>
    <w:rsid w:val="00A16E35"/>
    <w:rsid w:val="00A2126E"/>
    <w:rsid w:val="00A36277"/>
    <w:rsid w:val="00A67376"/>
    <w:rsid w:val="00A85BDB"/>
    <w:rsid w:val="00A968DC"/>
    <w:rsid w:val="00AA47E3"/>
    <w:rsid w:val="00AB4563"/>
    <w:rsid w:val="00AB7287"/>
    <w:rsid w:val="00AC1872"/>
    <w:rsid w:val="00AC61A4"/>
    <w:rsid w:val="00AD0FD6"/>
    <w:rsid w:val="00AE62FC"/>
    <w:rsid w:val="00AF6B29"/>
    <w:rsid w:val="00B102C6"/>
    <w:rsid w:val="00B11AC0"/>
    <w:rsid w:val="00B27AE4"/>
    <w:rsid w:val="00B32066"/>
    <w:rsid w:val="00BA1F99"/>
    <w:rsid w:val="00BB02D6"/>
    <w:rsid w:val="00BD3130"/>
    <w:rsid w:val="00C1321E"/>
    <w:rsid w:val="00C15328"/>
    <w:rsid w:val="00C340B8"/>
    <w:rsid w:val="00C9141D"/>
    <w:rsid w:val="00C93058"/>
    <w:rsid w:val="00D273BE"/>
    <w:rsid w:val="00D341F0"/>
    <w:rsid w:val="00D371A2"/>
    <w:rsid w:val="00DA5512"/>
    <w:rsid w:val="00DF4830"/>
    <w:rsid w:val="00E23C36"/>
    <w:rsid w:val="00E4686B"/>
    <w:rsid w:val="00EF7BD6"/>
    <w:rsid w:val="00F623EB"/>
    <w:rsid w:val="00F74571"/>
    <w:rsid w:val="00F93D14"/>
    <w:rsid w:val="00FA10AE"/>
    <w:rsid w:val="00FF4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7A18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186C"/>
  </w:style>
  <w:style w:type="paragraph" w:styleId="Footer">
    <w:name w:val="footer"/>
    <w:basedOn w:val="Normal"/>
    <w:link w:val="FooterChar"/>
    <w:uiPriority w:val="99"/>
    <w:semiHidden/>
    <w:unhideWhenUsed/>
    <w:rsid w:val="007A18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186C"/>
  </w:style>
  <w:style w:type="paragraph" w:styleId="BalloonText">
    <w:name w:val="Balloon Text"/>
    <w:basedOn w:val="Normal"/>
    <w:link w:val="BalloonTextChar"/>
    <w:uiPriority w:val="99"/>
    <w:semiHidden/>
    <w:unhideWhenUsed/>
    <w:rsid w:val="007012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2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4EF5"/>
    <w:pPr>
      <w:ind w:left="720"/>
      <w:contextualSpacing/>
    </w:pPr>
  </w:style>
  <w:style w:type="paragraph" w:styleId="NoSpacing">
    <w:name w:val="No Spacing"/>
    <w:uiPriority w:val="1"/>
    <w:qFormat/>
    <w:rsid w:val="00A968DC"/>
    <w:pPr>
      <w:widowControl w:val="0"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UEM</Company>
  <LinksUpToDate>false</LinksUpToDate>
  <CharactersWithSpaces>2687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Praveen</dc:creator>
  <cp:lastModifiedBy>Administrator</cp:lastModifiedBy>
  <cp:revision>24</cp:revision>
  <cp:lastPrinted>2015-07-21T10:49:00Z</cp:lastPrinted>
  <dcterms:created xsi:type="dcterms:W3CDTF">2015-10-09T11:12:00Z</dcterms:created>
  <dcterms:modified xsi:type="dcterms:W3CDTF">2016-08-24T05:40:00Z</dcterms:modified>
</cp:coreProperties>
</file>